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4308" w:rsidRPr="00ED4A7D" w:rsidRDefault="00691EFF" w:rsidP="00ED4A7D">
      <w:pPr>
        <w:ind w:left="2888" w:right="-200"/>
        <w:jc w:val="both"/>
        <w:rPr>
          <w:rFonts w:eastAsia="Arial"/>
        </w:rPr>
      </w:pPr>
      <w:r w:rsidRPr="00ED4A7D">
        <w:rPr>
          <w:rFonts w:eastAsia="Arial"/>
          <w:b/>
          <w:bCs/>
          <w:color w:val="000000"/>
          <w:shd w:val="clear" w:color="auto" w:fill="D9D9D9"/>
        </w:rPr>
        <w:t>ANÁLISIS DE SECTOR</w:t>
      </w:r>
      <w:r w:rsidRPr="00ED4A7D">
        <w:rPr>
          <w:rFonts w:eastAsia="Arial"/>
          <w:color w:val="000000"/>
          <w:shd w:val="clear" w:color="auto" w:fill="D9D9D9"/>
        </w:rPr>
        <w:t xml:space="preserve"> </w:t>
      </w:r>
      <w:r w:rsidR="00BB673A" w:rsidRPr="00ED4A7D">
        <w:rPr>
          <w:noProof/>
          <w:lang w:val="es-CO" w:eastAsia="es-CO"/>
        </w:rPr>
        <w:drawing>
          <wp:anchor distT="0" distB="0" distL="114300" distR="114300" simplePos="0" relativeHeight="251658240" behindDoc="1" locked="1" layoutInCell="0" allowOverlap="1" wp14:anchorId="16C66BB8" wp14:editId="551F1FEC">
            <wp:simplePos x="0" y="0"/>
            <wp:positionH relativeFrom="page">
              <wp:posOffset>685800</wp:posOffset>
            </wp:positionH>
            <wp:positionV relativeFrom="paragraph">
              <wp:posOffset>377825</wp:posOffset>
            </wp:positionV>
            <wp:extent cx="6375400" cy="215900"/>
            <wp:effectExtent l="0" t="0" r="6350" b="0"/>
            <wp:wrapNone/>
            <wp:docPr id="75" name="Path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Grou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75400" cy="215900"/>
                    </a:xfrm>
                    <a:prstGeom prst="rect">
                      <a:avLst/>
                    </a:prstGeom>
                    <a:noFill/>
                  </pic:spPr>
                </pic:pic>
              </a:graphicData>
            </a:graphic>
            <wp14:sizeRelH relativeFrom="page">
              <wp14:pctWidth>0</wp14:pctWidth>
            </wp14:sizeRelH>
            <wp14:sizeRelV relativeFrom="page">
              <wp14:pctHeight>0</wp14:pctHeight>
            </wp14:sizeRelV>
          </wp:anchor>
        </w:drawing>
      </w:r>
    </w:p>
    <w:p w:rsidR="00ED4308" w:rsidRPr="00ED4A7D" w:rsidRDefault="00691EFF" w:rsidP="00ED4A7D">
      <w:pPr>
        <w:ind w:right="-200"/>
        <w:jc w:val="both"/>
        <w:rPr>
          <w:rFonts w:eastAsia="Arial"/>
        </w:rPr>
      </w:pPr>
      <w:r w:rsidRPr="00ED4A7D">
        <w:rPr>
          <w:rFonts w:eastAsia="Arial"/>
          <w:b/>
          <w:bCs/>
          <w:color w:val="000000"/>
          <w:lang w:bidi="es-CO"/>
        </w:rPr>
        <w:t>1.</w:t>
      </w:r>
      <w:r w:rsidRPr="00ED4A7D">
        <w:rPr>
          <w:rFonts w:eastAsia="Arial"/>
          <w:b/>
          <w:bCs/>
          <w:color w:val="000000"/>
        </w:rPr>
        <w:t xml:space="preserve">  </w:t>
      </w:r>
      <w:r w:rsidRPr="00ED4A7D">
        <w:rPr>
          <w:rFonts w:eastAsia="Arial"/>
          <w:b/>
          <w:bCs/>
          <w:color w:val="000000"/>
          <w:lang w:bidi="es-CO"/>
        </w:rPr>
        <w:t>ASPECTOS</w:t>
      </w:r>
      <w:r w:rsidRPr="00ED4A7D">
        <w:rPr>
          <w:rFonts w:eastAsia="Arial"/>
          <w:b/>
          <w:bCs/>
          <w:color w:val="000000"/>
        </w:rPr>
        <w:t xml:space="preserve"> </w:t>
      </w:r>
      <w:r w:rsidRPr="00ED4A7D">
        <w:rPr>
          <w:rFonts w:eastAsia="Arial"/>
          <w:b/>
          <w:bCs/>
          <w:color w:val="000000"/>
          <w:lang w:bidi="es-CO"/>
        </w:rPr>
        <w:t>GENERALES</w:t>
      </w:r>
      <w:r w:rsidRPr="00ED4A7D">
        <w:rPr>
          <w:rFonts w:eastAsia="Arial"/>
          <w:color w:val="000000"/>
        </w:rPr>
        <w:t xml:space="preserve"> </w:t>
      </w:r>
    </w:p>
    <w:p w:rsidR="00ED4308" w:rsidRPr="00ED4A7D" w:rsidRDefault="00691EFF" w:rsidP="00ED4A7D">
      <w:pPr>
        <w:jc w:val="both"/>
        <w:rPr>
          <w:rFonts w:eastAsia="Arial"/>
          <w:sz w:val="2"/>
          <w:szCs w:val="2"/>
        </w:rPr>
      </w:pPr>
      <w:r w:rsidRPr="00ED4A7D">
        <w:rPr>
          <w:rFonts w:eastAsia="Arial"/>
          <w:color w:val="000000"/>
          <w:sz w:val="2"/>
          <w:szCs w:val="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7934"/>
        <w:gridCol w:w="7"/>
      </w:tblGrid>
      <w:tr w:rsidR="00ED4308" w:rsidRPr="00ED4A7D" w:rsidTr="00ED4A7D">
        <w:trPr>
          <w:trHeight w:hRule="exact" w:val="307"/>
          <w:jc w:val="center"/>
        </w:trPr>
        <w:tc>
          <w:tcPr>
            <w:tcW w:w="9925" w:type="dxa"/>
            <w:gridSpan w:val="3"/>
            <w:shd w:val="clear" w:color="auto" w:fill="D9D9D9"/>
            <w:tcMar>
              <w:left w:w="4431" w:type="dxa"/>
              <w:right w:w="4328" w:type="dxa"/>
            </w:tcMar>
          </w:tcPr>
          <w:p w:rsidR="00ED4308" w:rsidRPr="00ED4A7D" w:rsidRDefault="00691EFF" w:rsidP="00ED4A7D">
            <w:pPr>
              <w:jc w:val="both"/>
              <w:rPr>
                <w:rFonts w:eastAsia="Arial"/>
                <w:sz w:val="22"/>
                <w:szCs w:val="22"/>
              </w:rPr>
            </w:pPr>
            <w:r w:rsidRPr="00ED4A7D">
              <w:rPr>
                <w:rFonts w:eastAsia="Arial"/>
                <w:b/>
                <w:bCs/>
                <w:color w:val="000000"/>
                <w:sz w:val="22"/>
                <w:szCs w:val="22"/>
                <w:shd w:val="clear" w:color="auto" w:fill="D9D9D9"/>
              </w:rPr>
              <w:t>AÑO: 202</w:t>
            </w:r>
            <w:r w:rsidR="003B134C" w:rsidRPr="00ED4A7D">
              <w:rPr>
                <w:rFonts w:eastAsia="Arial"/>
                <w:b/>
                <w:bCs/>
                <w:color w:val="000000"/>
                <w:sz w:val="22"/>
                <w:szCs w:val="22"/>
                <w:shd w:val="clear" w:color="auto" w:fill="D9D9D9"/>
              </w:rPr>
              <w:t>4</w:t>
            </w:r>
            <w:r w:rsidRPr="00ED4A7D">
              <w:rPr>
                <w:rFonts w:eastAsia="Arial"/>
                <w:b/>
                <w:bCs/>
                <w:color w:val="000000"/>
                <w:sz w:val="22"/>
                <w:szCs w:val="22"/>
                <w:shd w:val="clear" w:color="auto" w:fill="D9D9D9"/>
              </w:rPr>
              <w:t xml:space="preserve"> </w:t>
            </w:r>
          </w:p>
        </w:tc>
      </w:tr>
      <w:tr w:rsidR="00ED4308" w:rsidRPr="009B3A6E" w:rsidTr="00ED4A7D">
        <w:trPr>
          <w:gridAfter w:val="1"/>
          <w:wAfter w:w="7" w:type="dxa"/>
          <w:trHeight w:hRule="exact" w:val="798"/>
          <w:jc w:val="center"/>
        </w:trPr>
        <w:tc>
          <w:tcPr>
            <w:tcW w:w="9918" w:type="dxa"/>
            <w:gridSpan w:val="2"/>
            <w:shd w:val="clear" w:color="auto" w:fill="auto"/>
            <w:tcMar>
              <w:left w:w="5" w:type="dxa"/>
              <w:right w:w="0" w:type="dxa"/>
            </w:tcMar>
          </w:tcPr>
          <w:p w:rsidR="00ED4308" w:rsidRPr="00027602" w:rsidRDefault="00691EFF" w:rsidP="00ED4A7D">
            <w:pPr>
              <w:jc w:val="center"/>
              <w:rPr>
                <w:rFonts w:eastAsia="Arial"/>
                <w:sz w:val="22"/>
                <w:szCs w:val="22"/>
                <w:lang w:val="es-CO"/>
              </w:rPr>
            </w:pPr>
            <w:r w:rsidRPr="00027602">
              <w:rPr>
                <w:rFonts w:eastAsia="Arial"/>
                <w:b/>
                <w:bCs/>
                <w:color w:val="000000"/>
                <w:sz w:val="22"/>
                <w:szCs w:val="22"/>
                <w:lang w:val="es-CO" w:bidi="es-CO"/>
              </w:rPr>
              <w:t>“</w:t>
            </w:r>
            <w:r w:rsidRPr="00ED4A7D">
              <w:rPr>
                <w:b/>
                <w:bCs/>
                <w:sz w:val="22"/>
                <w:szCs w:val="22"/>
                <w:lang w:val="es-419"/>
              </w:rPr>
              <w:t>REALIZAR LA OPERACIÓN, EL MANTENIMIENTO CORRECTIVO Y PREVENTIVO Y EXPANSIÓN DEL SISTEMA DE ALUMBRADO PÚBLICO, DEL MUNICIPIO DE CAMPOALEGRE HUILA</w:t>
            </w:r>
            <w:r w:rsidRPr="00027602">
              <w:rPr>
                <w:rFonts w:eastAsia="Arial"/>
                <w:b/>
                <w:bCs/>
                <w:color w:val="000000"/>
                <w:sz w:val="22"/>
                <w:szCs w:val="22"/>
                <w:lang w:val="es-CO" w:bidi="es-CO"/>
              </w:rPr>
              <w:t>”</w:t>
            </w:r>
          </w:p>
        </w:tc>
      </w:tr>
      <w:tr w:rsidR="00ED4308" w:rsidRPr="009B3A6E" w:rsidTr="00ED4A7D">
        <w:trPr>
          <w:trHeight w:hRule="exact" w:val="713"/>
          <w:jc w:val="center"/>
        </w:trPr>
        <w:tc>
          <w:tcPr>
            <w:tcW w:w="1984" w:type="dxa"/>
            <w:shd w:val="clear" w:color="auto" w:fill="auto"/>
            <w:tcMar>
              <w:left w:w="211" w:type="dxa"/>
              <w:right w:w="105" w:type="dxa"/>
            </w:tcMar>
          </w:tcPr>
          <w:p w:rsidR="00ED4308" w:rsidRPr="00ED4A7D" w:rsidRDefault="00691EFF" w:rsidP="00ED4A7D">
            <w:pPr>
              <w:jc w:val="center"/>
              <w:rPr>
                <w:rFonts w:eastAsia="Arial"/>
                <w:sz w:val="22"/>
                <w:szCs w:val="22"/>
              </w:rPr>
            </w:pPr>
            <w:r w:rsidRPr="00ED4A7D">
              <w:rPr>
                <w:rFonts w:eastAsia="Arial"/>
                <w:b/>
                <w:bCs/>
                <w:color w:val="000000"/>
                <w:sz w:val="22"/>
                <w:szCs w:val="22"/>
                <w:lang w:bidi="es-CO"/>
              </w:rPr>
              <w:t>PRESUPUESTO</w:t>
            </w:r>
            <w:r w:rsidRPr="00ED4A7D">
              <w:rPr>
                <w:rFonts w:eastAsia="Arial"/>
                <w:b/>
                <w:bCs/>
                <w:color w:val="000000"/>
                <w:sz w:val="22"/>
                <w:szCs w:val="22"/>
              </w:rPr>
              <w:t xml:space="preserve"> </w:t>
            </w:r>
            <w:r w:rsidRPr="00ED4A7D">
              <w:rPr>
                <w:rFonts w:eastAsia="Arial"/>
                <w:b/>
                <w:bCs/>
                <w:color w:val="000000"/>
                <w:sz w:val="22"/>
                <w:szCs w:val="22"/>
                <w:lang w:bidi="es-CO"/>
              </w:rPr>
              <w:t>ASIGNADO</w:t>
            </w:r>
            <w:r w:rsidRPr="00ED4A7D">
              <w:rPr>
                <w:rFonts w:eastAsia="Arial"/>
                <w:color w:val="000000"/>
                <w:sz w:val="22"/>
                <w:szCs w:val="22"/>
              </w:rPr>
              <w:t xml:space="preserve"> </w:t>
            </w:r>
          </w:p>
        </w:tc>
        <w:tc>
          <w:tcPr>
            <w:tcW w:w="7941" w:type="dxa"/>
            <w:gridSpan w:val="2"/>
            <w:shd w:val="clear" w:color="auto" w:fill="auto"/>
            <w:tcMar>
              <w:left w:w="5" w:type="dxa"/>
              <w:right w:w="0" w:type="dxa"/>
            </w:tcMar>
          </w:tcPr>
          <w:p w:rsidR="00ED4308" w:rsidRPr="00027602" w:rsidRDefault="003B134C" w:rsidP="00ED4A7D">
            <w:pPr>
              <w:rPr>
                <w:rFonts w:eastAsia="Arial"/>
                <w:sz w:val="22"/>
                <w:szCs w:val="22"/>
                <w:lang w:val="es-CO"/>
              </w:rPr>
            </w:pPr>
            <w:r w:rsidRPr="00027602">
              <w:rPr>
                <w:rFonts w:eastAsia="Arial"/>
                <w:b/>
                <w:color w:val="000000"/>
                <w:sz w:val="22"/>
                <w:szCs w:val="22"/>
                <w:lang w:val="es-CO" w:bidi="es-CO"/>
              </w:rPr>
              <w:t>DOSCIENTOS VEINTINUEVE</w:t>
            </w:r>
            <w:r w:rsidR="00ED4A7D" w:rsidRPr="00027602">
              <w:rPr>
                <w:rFonts w:eastAsia="Arial"/>
                <w:b/>
                <w:color w:val="000000"/>
                <w:sz w:val="22"/>
                <w:szCs w:val="22"/>
                <w:lang w:val="es-CO" w:bidi="es-CO"/>
              </w:rPr>
              <w:t xml:space="preserve"> MILLONES CUATROCIENTOS VEINTIDÓ</w:t>
            </w:r>
            <w:r w:rsidRPr="00027602">
              <w:rPr>
                <w:rFonts w:eastAsia="Arial"/>
                <w:b/>
                <w:color w:val="000000"/>
                <w:sz w:val="22"/>
                <w:szCs w:val="22"/>
                <w:lang w:val="es-CO" w:bidi="es-CO"/>
              </w:rPr>
              <w:t xml:space="preserve">S MIL DOSCIENTOS NUEVE </w:t>
            </w:r>
            <w:r w:rsidR="00691EFF" w:rsidRPr="00027602">
              <w:rPr>
                <w:rFonts w:eastAsia="Arial"/>
                <w:b/>
                <w:color w:val="000000"/>
                <w:sz w:val="22"/>
                <w:szCs w:val="22"/>
                <w:lang w:val="es-CO" w:bidi="es-CO"/>
              </w:rPr>
              <w:t>PESOS</w:t>
            </w:r>
            <w:r w:rsidR="00691EFF" w:rsidRPr="00027602">
              <w:rPr>
                <w:rFonts w:eastAsia="Arial"/>
                <w:b/>
                <w:color w:val="000000"/>
                <w:sz w:val="22"/>
                <w:szCs w:val="22"/>
                <w:lang w:val="es-CO"/>
              </w:rPr>
              <w:t xml:space="preserve"> </w:t>
            </w:r>
            <w:r w:rsidR="00691EFF" w:rsidRPr="00027602">
              <w:rPr>
                <w:rFonts w:eastAsia="Arial"/>
                <w:b/>
                <w:color w:val="000000"/>
                <w:sz w:val="22"/>
                <w:szCs w:val="22"/>
                <w:lang w:val="es-CO" w:bidi="es-CO"/>
              </w:rPr>
              <w:t>($</w:t>
            </w:r>
            <w:r w:rsidRPr="00027602">
              <w:rPr>
                <w:rFonts w:eastAsia="Arial"/>
                <w:b/>
                <w:color w:val="000000"/>
                <w:sz w:val="22"/>
                <w:szCs w:val="22"/>
                <w:lang w:val="es-CO" w:bidi="es-CO"/>
              </w:rPr>
              <w:t>229.422.209</w:t>
            </w:r>
            <w:r w:rsidR="00691EFF" w:rsidRPr="00027602">
              <w:rPr>
                <w:rFonts w:eastAsia="Arial"/>
                <w:b/>
                <w:color w:val="000000"/>
                <w:sz w:val="22"/>
                <w:szCs w:val="22"/>
                <w:lang w:val="es-CO" w:bidi="es-CO"/>
              </w:rPr>
              <w:t>,00)</w:t>
            </w:r>
            <w:r w:rsidR="00691EFF" w:rsidRPr="00027602">
              <w:rPr>
                <w:rFonts w:eastAsia="Arial"/>
                <w:b/>
                <w:color w:val="000000"/>
                <w:sz w:val="22"/>
                <w:szCs w:val="22"/>
                <w:lang w:val="es-CO"/>
              </w:rPr>
              <w:t xml:space="preserve"> </w:t>
            </w:r>
            <w:r w:rsidR="00691EFF" w:rsidRPr="00027602">
              <w:rPr>
                <w:rFonts w:eastAsia="Arial"/>
                <w:b/>
                <w:color w:val="000000"/>
                <w:sz w:val="22"/>
                <w:szCs w:val="22"/>
                <w:lang w:val="es-CO" w:bidi="es-CO"/>
              </w:rPr>
              <w:t>MCTE</w:t>
            </w:r>
            <w:r w:rsidR="00691EFF" w:rsidRPr="00027602">
              <w:rPr>
                <w:rFonts w:eastAsia="Arial"/>
                <w:color w:val="000000"/>
                <w:sz w:val="22"/>
                <w:szCs w:val="22"/>
                <w:lang w:val="es-CO" w:bidi="es-CO"/>
              </w:rPr>
              <w:t>.</w:t>
            </w:r>
            <w:r w:rsidR="00691EFF" w:rsidRPr="00027602">
              <w:rPr>
                <w:rFonts w:eastAsia="Arial"/>
                <w:color w:val="000000"/>
                <w:sz w:val="22"/>
                <w:szCs w:val="22"/>
                <w:lang w:val="es-CO"/>
              </w:rPr>
              <w:t xml:space="preserve"> </w:t>
            </w:r>
          </w:p>
        </w:tc>
      </w:tr>
    </w:tbl>
    <w:p w:rsidR="00ED4A7D" w:rsidRPr="00027602" w:rsidRDefault="00ED4A7D" w:rsidP="00ED4A7D">
      <w:pPr>
        <w:ind w:right="-200"/>
        <w:jc w:val="both"/>
        <w:rPr>
          <w:rFonts w:eastAsia="Arial"/>
          <w:color w:val="000000"/>
          <w:lang w:val="es-CO" w:bidi="es-CO"/>
        </w:rPr>
      </w:pPr>
    </w:p>
    <w:p w:rsidR="00ED4308" w:rsidRPr="00027602" w:rsidRDefault="00691EFF" w:rsidP="00ED4A7D">
      <w:pPr>
        <w:ind w:right="-200"/>
        <w:jc w:val="both"/>
        <w:rPr>
          <w:rFonts w:eastAsia="Arial"/>
          <w:lang w:val="es-CO"/>
        </w:rPr>
      </w:pP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artículo</w:t>
      </w:r>
      <w:r w:rsidRPr="00027602">
        <w:rPr>
          <w:rFonts w:eastAsia="Arial"/>
          <w:color w:val="000000"/>
          <w:lang w:val="es-CO"/>
        </w:rPr>
        <w:t xml:space="preserve"> </w:t>
      </w:r>
      <w:r w:rsidRPr="00027602">
        <w:rPr>
          <w:rFonts w:eastAsia="Arial"/>
          <w:color w:val="000000"/>
          <w:lang w:val="es-CO" w:bidi="es-CO"/>
        </w:rPr>
        <w:t>2.2.1.1.1.6.1</w:t>
      </w:r>
      <w:r w:rsidRPr="00027602">
        <w:rPr>
          <w:rFonts w:eastAsia="Arial"/>
          <w:color w:val="000000"/>
          <w:lang w:val="es-CO"/>
        </w:rPr>
        <w:t xml:space="preserve"> </w:t>
      </w:r>
      <w:r w:rsidRPr="00027602">
        <w:rPr>
          <w:rFonts w:eastAsia="Arial"/>
          <w:color w:val="000000"/>
          <w:spacing w:val="1"/>
          <w:lang w:val="es-CO" w:bidi="es-CO"/>
        </w:rPr>
        <w:t>del</w:t>
      </w:r>
      <w:r w:rsidRPr="00027602">
        <w:rPr>
          <w:rFonts w:eastAsia="Arial"/>
          <w:color w:val="000000"/>
          <w:lang w:val="es-CO"/>
        </w:rPr>
        <w:t xml:space="preserve"> </w:t>
      </w:r>
      <w:r w:rsidRPr="00027602">
        <w:rPr>
          <w:rFonts w:eastAsia="Arial"/>
          <w:color w:val="000000"/>
          <w:lang w:val="es-CO" w:bidi="es-CO"/>
        </w:rPr>
        <w:t>Decreto</w:t>
      </w:r>
      <w:r w:rsidRPr="00027602">
        <w:rPr>
          <w:rFonts w:eastAsia="Arial"/>
          <w:color w:val="000000"/>
          <w:lang w:val="es-CO"/>
        </w:rPr>
        <w:t xml:space="preserve"> </w:t>
      </w:r>
      <w:r w:rsidRPr="00027602">
        <w:rPr>
          <w:rFonts w:eastAsia="Arial"/>
          <w:color w:val="000000"/>
          <w:lang w:val="es-CO" w:bidi="es-CO"/>
        </w:rPr>
        <w:t>1082</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2015</w:t>
      </w:r>
      <w:r w:rsidRPr="00027602">
        <w:rPr>
          <w:rFonts w:eastAsia="Arial"/>
          <w:color w:val="000000"/>
          <w:lang w:val="es-CO"/>
        </w:rPr>
        <w:t xml:space="preserve"> </w:t>
      </w:r>
      <w:r w:rsidRPr="00027602">
        <w:rPr>
          <w:rFonts w:eastAsia="Arial"/>
          <w:color w:val="000000"/>
          <w:lang w:val="es-CO" w:bidi="es-CO"/>
        </w:rPr>
        <w:t>señala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deber</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entidades</w:t>
      </w:r>
      <w:r w:rsidRPr="00027602">
        <w:rPr>
          <w:rFonts w:eastAsia="Arial"/>
          <w:color w:val="000000"/>
          <w:lang w:val="es-CO"/>
        </w:rPr>
        <w:t xml:space="preserve"> </w:t>
      </w:r>
      <w:r w:rsidRPr="00027602">
        <w:rPr>
          <w:rFonts w:eastAsia="Arial"/>
          <w:color w:val="000000"/>
          <w:lang w:val="es-CO" w:bidi="es-CO"/>
        </w:rPr>
        <w:t>estatales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hacer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análisis</w:t>
      </w:r>
      <w:r w:rsidRPr="00027602">
        <w:rPr>
          <w:rFonts w:eastAsia="Arial"/>
          <w:color w:val="000000"/>
          <w:lang w:val="es-CO"/>
        </w:rPr>
        <w:t xml:space="preserve">  </w:t>
      </w:r>
      <w:r w:rsidRPr="00027602">
        <w:rPr>
          <w:rFonts w:eastAsia="Arial"/>
          <w:color w:val="000000"/>
          <w:lang w:val="es-CO" w:bidi="es-CO"/>
        </w:rPr>
        <w:t>necesario</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conocer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sector</w:t>
      </w:r>
      <w:r w:rsidRPr="00027602">
        <w:rPr>
          <w:rFonts w:eastAsia="Arial"/>
          <w:color w:val="000000"/>
          <w:lang w:val="es-CO"/>
        </w:rPr>
        <w:t xml:space="preserve">  </w:t>
      </w:r>
      <w:r w:rsidRPr="00027602">
        <w:rPr>
          <w:rFonts w:eastAsia="Arial"/>
          <w:color w:val="000000"/>
          <w:lang w:val="es-CO" w:bidi="es-CO"/>
        </w:rPr>
        <w:t>relativo</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objeto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proceso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contratación</w:t>
      </w:r>
      <w:r w:rsidRPr="00027602">
        <w:rPr>
          <w:rFonts w:eastAsia="Arial"/>
          <w:color w:val="000000"/>
          <w:lang w:val="es-CO"/>
        </w:rPr>
        <w:t xml:space="preserve"> </w:t>
      </w:r>
      <w:r w:rsidRPr="00027602">
        <w:rPr>
          <w:rFonts w:eastAsia="Arial"/>
          <w:color w:val="000000"/>
          <w:lang w:val="es-CO" w:bidi="es-CO"/>
        </w:rPr>
        <w:t>desde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perspectiva</w:t>
      </w:r>
      <w:r w:rsidRPr="00027602">
        <w:rPr>
          <w:rFonts w:eastAsia="Arial"/>
          <w:color w:val="000000"/>
          <w:lang w:val="es-CO"/>
        </w:rPr>
        <w:t xml:space="preserve"> </w:t>
      </w:r>
      <w:r w:rsidRPr="00027602">
        <w:rPr>
          <w:rFonts w:eastAsia="Arial"/>
          <w:color w:val="000000"/>
          <w:lang w:val="es-CO" w:bidi="es-CO"/>
        </w:rPr>
        <w:t>legal,</w:t>
      </w:r>
      <w:r w:rsidRPr="00027602">
        <w:rPr>
          <w:rFonts w:eastAsia="Arial"/>
          <w:color w:val="000000"/>
          <w:lang w:val="es-CO"/>
        </w:rPr>
        <w:t xml:space="preserve"> </w:t>
      </w:r>
      <w:r w:rsidRPr="00027602">
        <w:rPr>
          <w:rFonts w:eastAsia="Arial"/>
          <w:color w:val="000000"/>
          <w:lang w:val="es-CO" w:bidi="es-CO"/>
        </w:rPr>
        <w:t>comercial,</w:t>
      </w:r>
      <w:r w:rsidRPr="00027602">
        <w:rPr>
          <w:rFonts w:eastAsia="Arial"/>
          <w:color w:val="000000"/>
          <w:lang w:val="es-CO"/>
        </w:rPr>
        <w:t xml:space="preserve"> </w:t>
      </w:r>
      <w:r w:rsidRPr="00027602">
        <w:rPr>
          <w:rFonts w:eastAsia="Arial"/>
          <w:color w:val="000000"/>
          <w:lang w:val="es-CO" w:bidi="es-CO"/>
        </w:rPr>
        <w:t>financiera,</w:t>
      </w:r>
      <w:r w:rsidRPr="00027602">
        <w:rPr>
          <w:rFonts w:eastAsia="Arial"/>
          <w:color w:val="000000"/>
          <w:lang w:val="es-CO"/>
        </w:rPr>
        <w:t xml:space="preserve"> </w:t>
      </w:r>
      <w:r w:rsidRPr="00027602">
        <w:rPr>
          <w:rFonts w:eastAsia="Arial"/>
          <w:color w:val="000000"/>
          <w:lang w:val="es-CO" w:bidi="es-CO"/>
        </w:rPr>
        <w:t>organizacional,</w:t>
      </w:r>
      <w:r w:rsidRPr="00027602">
        <w:rPr>
          <w:rFonts w:eastAsia="Arial"/>
          <w:color w:val="000000"/>
          <w:lang w:val="es-CO"/>
        </w:rPr>
        <w:t xml:space="preserve"> </w:t>
      </w:r>
      <w:r w:rsidRPr="00027602">
        <w:rPr>
          <w:rFonts w:eastAsia="Arial"/>
          <w:color w:val="000000"/>
          <w:spacing w:val="1"/>
          <w:lang w:val="es-CO" w:bidi="es-CO"/>
        </w:rPr>
        <w:t>técnica,</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análisis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riesgo.</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efecto,</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realizará</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base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directrices</w:t>
      </w:r>
      <w:r w:rsidRPr="00027602">
        <w:rPr>
          <w:rFonts w:eastAsia="Arial"/>
          <w:color w:val="000000"/>
          <w:lang w:val="es-CO"/>
        </w:rPr>
        <w:t xml:space="preserve"> </w:t>
      </w:r>
      <w:r w:rsidRPr="00027602">
        <w:rPr>
          <w:rFonts w:eastAsia="Arial"/>
          <w:color w:val="000000"/>
          <w:lang w:val="es-CO" w:bidi="es-CO"/>
        </w:rPr>
        <w:t>establecidas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Guía</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Elaboración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Estudios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Sector</w:t>
      </w:r>
      <w:r w:rsidRPr="00027602">
        <w:rPr>
          <w:rFonts w:eastAsia="Arial"/>
          <w:color w:val="000000"/>
          <w:lang w:val="es-CO"/>
        </w:rPr>
        <w:t xml:space="preserve"> </w:t>
      </w:r>
      <w:r w:rsidRPr="00027602">
        <w:rPr>
          <w:rFonts w:eastAsia="Arial"/>
          <w:color w:val="000000"/>
          <w:lang w:val="es-CO" w:bidi="es-CO"/>
        </w:rPr>
        <w:t>G-EES-02</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Colombia</w:t>
      </w:r>
      <w:r w:rsidRPr="00027602">
        <w:rPr>
          <w:rFonts w:eastAsia="Arial"/>
          <w:color w:val="000000"/>
          <w:lang w:val="es-CO"/>
        </w:rPr>
        <w:t xml:space="preserve"> </w:t>
      </w:r>
      <w:r w:rsidRPr="00027602">
        <w:rPr>
          <w:rFonts w:eastAsia="Arial"/>
          <w:color w:val="000000"/>
          <w:lang w:val="es-CO" w:bidi="es-CO"/>
        </w:rPr>
        <w:t>Compra</w:t>
      </w:r>
      <w:r w:rsidRPr="00027602">
        <w:rPr>
          <w:rFonts w:eastAsia="Arial"/>
          <w:color w:val="000000"/>
          <w:lang w:val="es-CO"/>
        </w:rPr>
        <w:t xml:space="preserve"> </w:t>
      </w:r>
      <w:r w:rsidRPr="00027602">
        <w:rPr>
          <w:rFonts w:eastAsia="Arial"/>
          <w:color w:val="000000"/>
          <w:lang w:val="es-CO" w:bidi="es-CO"/>
        </w:rPr>
        <w:t>Eficiente.</w:t>
      </w:r>
      <w:r w:rsidRPr="00027602">
        <w:rPr>
          <w:rFonts w:eastAsia="Arial"/>
          <w:color w:val="000000"/>
          <w:lang w:val="es-CO"/>
        </w:rPr>
        <w:t xml:space="preserve"> </w:t>
      </w:r>
    </w:p>
    <w:p w:rsidR="00ED4A7D" w:rsidRPr="00027602" w:rsidRDefault="00ED4A7D" w:rsidP="00ED4A7D">
      <w:pPr>
        <w:ind w:right="-200"/>
        <w:jc w:val="both"/>
        <w:rPr>
          <w:rFonts w:eastAsia="Arial"/>
          <w:color w:val="000000"/>
          <w:lang w:val="es-CO" w:bidi="es-CO"/>
        </w:rPr>
      </w:pPr>
    </w:p>
    <w:p w:rsidR="00ED4308" w:rsidRDefault="00691EFF" w:rsidP="00ED4A7D">
      <w:pPr>
        <w:ind w:right="-200"/>
        <w:jc w:val="both"/>
        <w:rPr>
          <w:rFonts w:eastAsia="Arial"/>
          <w:color w:val="000000"/>
        </w:rPr>
      </w:pPr>
      <w:r w:rsidRPr="00ED4A7D">
        <w:rPr>
          <w:rFonts w:eastAsia="Arial"/>
          <w:color w:val="000000"/>
          <w:lang w:bidi="es-CO"/>
        </w:rPr>
        <w:t>Sectores</w:t>
      </w:r>
      <w:r w:rsidRPr="00ED4A7D">
        <w:rPr>
          <w:rFonts w:eastAsia="Arial"/>
          <w:color w:val="000000"/>
        </w:rPr>
        <w:t xml:space="preserve"> </w:t>
      </w:r>
      <w:r w:rsidRPr="00ED4A7D">
        <w:rPr>
          <w:rFonts w:eastAsia="Arial"/>
          <w:color w:val="000000"/>
          <w:lang w:bidi="es-CO"/>
        </w:rPr>
        <w:t>económicos</w:t>
      </w:r>
      <w:r w:rsidR="0067397B">
        <w:rPr>
          <w:rFonts w:eastAsia="Arial"/>
          <w:color w:val="000000"/>
          <w:lang w:bidi="es-CO"/>
        </w:rPr>
        <w:t xml:space="preserve"> </w:t>
      </w:r>
      <w:r w:rsidRPr="00ED4A7D">
        <w:rPr>
          <w:rFonts w:eastAsia="Arial"/>
          <w:color w:val="000000"/>
          <w:lang w:bidi="es-CO"/>
        </w:rPr>
        <w:t>del</w:t>
      </w:r>
      <w:r w:rsidRPr="00ED4A7D">
        <w:rPr>
          <w:rFonts w:eastAsia="Arial"/>
          <w:color w:val="000000"/>
        </w:rPr>
        <w:t xml:space="preserve"> </w:t>
      </w:r>
      <w:r w:rsidRPr="00ED4A7D">
        <w:rPr>
          <w:rFonts w:eastAsia="Arial"/>
          <w:color w:val="000000"/>
          <w:lang w:bidi="es-CO"/>
        </w:rPr>
        <w:t>país:</w:t>
      </w:r>
      <w:r w:rsidRPr="00ED4A7D">
        <w:rPr>
          <w:rFonts w:eastAsia="Arial"/>
          <w:color w:val="000000"/>
        </w:rPr>
        <w:t xml:space="preserve"> </w:t>
      </w:r>
    </w:p>
    <w:p w:rsidR="00ED4A7D" w:rsidRPr="00ED4A7D" w:rsidRDefault="00ED4A7D" w:rsidP="00ED4A7D">
      <w:pPr>
        <w:ind w:right="-200"/>
        <w:jc w:val="both"/>
        <w:rPr>
          <w:rFonts w:eastAsia="Arial"/>
          <w:color w:val="000000"/>
        </w:rPr>
      </w:pPr>
    </w:p>
    <w:tbl>
      <w:tblPr>
        <w:tblW w:w="0" w:type="auto"/>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8"/>
        <w:gridCol w:w="2164"/>
        <w:gridCol w:w="3049"/>
        <w:gridCol w:w="2829"/>
      </w:tblGrid>
      <w:tr w:rsidR="00BB673A" w:rsidRPr="009B3A6E" w:rsidTr="00247381">
        <w:trPr>
          <w:trHeight w:hRule="exact" w:val="838"/>
        </w:trPr>
        <w:tc>
          <w:tcPr>
            <w:tcW w:w="1868" w:type="dxa"/>
            <w:shd w:val="clear" w:color="auto" w:fill="D5DCE4"/>
            <w:tcMar>
              <w:left w:w="95" w:type="dxa"/>
              <w:right w:w="0" w:type="dxa"/>
            </w:tcMar>
            <w:vAlign w:val="center"/>
          </w:tcPr>
          <w:p w:rsidR="00BB673A" w:rsidRPr="00ED4A7D" w:rsidRDefault="00BB673A" w:rsidP="00ED4A7D">
            <w:pPr>
              <w:ind w:firstLine="173"/>
              <w:rPr>
                <w:rFonts w:eastAsia="Arial"/>
              </w:rPr>
            </w:pPr>
            <w:r w:rsidRPr="00ED4A7D">
              <w:rPr>
                <w:rFonts w:eastAsia="Arial"/>
                <w:b/>
                <w:bCs/>
                <w:color w:val="000000"/>
                <w:shd w:val="clear" w:color="auto" w:fill="D5DCE4"/>
              </w:rPr>
              <w:t xml:space="preserve">SECTORES ECONÓMICOS </w:t>
            </w:r>
          </w:p>
        </w:tc>
        <w:tc>
          <w:tcPr>
            <w:tcW w:w="2164" w:type="dxa"/>
            <w:shd w:val="clear" w:color="auto" w:fill="D5DCE4"/>
            <w:tcMar>
              <w:left w:w="87" w:type="dxa"/>
              <w:right w:w="0" w:type="dxa"/>
            </w:tcMar>
            <w:vAlign w:val="center"/>
          </w:tcPr>
          <w:p w:rsidR="00BB673A" w:rsidRPr="00ED4A7D" w:rsidRDefault="00BB673A" w:rsidP="00ED4A7D">
            <w:pPr>
              <w:jc w:val="center"/>
              <w:rPr>
                <w:rFonts w:eastAsia="Arial"/>
              </w:rPr>
            </w:pPr>
            <w:r w:rsidRPr="00ED4A7D">
              <w:rPr>
                <w:rFonts w:eastAsia="Arial"/>
                <w:b/>
                <w:bCs/>
                <w:color w:val="000000"/>
                <w:shd w:val="clear" w:color="auto" w:fill="D5DCE4"/>
              </w:rPr>
              <w:t xml:space="preserve">SECTOR PRIMARIO O AGROPECUARIO </w:t>
            </w:r>
          </w:p>
        </w:tc>
        <w:tc>
          <w:tcPr>
            <w:tcW w:w="3049" w:type="dxa"/>
            <w:shd w:val="clear" w:color="auto" w:fill="D5DCE4"/>
            <w:tcMar>
              <w:left w:w="180" w:type="dxa"/>
              <w:right w:w="25" w:type="dxa"/>
            </w:tcMar>
            <w:vAlign w:val="center"/>
          </w:tcPr>
          <w:p w:rsidR="00BB673A" w:rsidRPr="00ED4A7D" w:rsidRDefault="00BB673A" w:rsidP="00ED4A7D">
            <w:pPr>
              <w:jc w:val="center"/>
              <w:rPr>
                <w:rFonts w:eastAsia="Arial"/>
              </w:rPr>
            </w:pPr>
            <w:r w:rsidRPr="00ED4A7D">
              <w:rPr>
                <w:rFonts w:eastAsia="Arial"/>
                <w:b/>
                <w:bCs/>
                <w:color w:val="000000"/>
                <w:shd w:val="clear" w:color="auto" w:fill="D5DCE4"/>
              </w:rPr>
              <w:t xml:space="preserve">SECTOR SECUNDARIO O INDUSTRIAL </w:t>
            </w:r>
          </w:p>
        </w:tc>
        <w:tc>
          <w:tcPr>
            <w:tcW w:w="2829" w:type="dxa"/>
            <w:shd w:val="clear" w:color="auto" w:fill="D5DCE4"/>
            <w:tcMar>
              <w:left w:w="92" w:type="dxa"/>
              <w:right w:w="0" w:type="dxa"/>
            </w:tcMar>
            <w:vAlign w:val="center"/>
          </w:tcPr>
          <w:p w:rsidR="00BB673A" w:rsidRPr="00027602" w:rsidRDefault="00BB673A" w:rsidP="00ED4A7D">
            <w:pPr>
              <w:jc w:val="center"/>
              <w:rPr>
                <w:rFonts w:eastAsia="Arial"/>
                <w:lang w:val="es-CO"/>
              </w:rPr>
            </w:pPr>
            <w:r w:rsidRPr="00027602">
              <w:rPr>
                <w:rFonts w:eastAsia="Arial"/>
                <w:b/>
                <w:bCs/>
                <w:color w:val="000000"/>
                <w:shd w:val="clear" w:color="auto" w:fill="D5DCE4"/>
                <w:lang w:val="es-CO"/>
              </w:rPr>
              <w:t xml:space="preserve">SECTOR TERCIARIO O DE SERVICIOS </w:t>
            </w:r>
          </w:p>
        </w:tc>
      </w:tr>
      <w:tr w:rsidR="00BB673A" w:rsidRPr="009B3A6E" w:rsidTr="00247381">
        <w:trPr>
          <w:trHeight w:hRule="exact" w:val="5542"/>
        </w:trPr>
        <w:tc>
          <w:tcPr>
            <w:tcW w:w="1868" w:type="dxa"/>
            <w:shd w:val="clear" w:color="auto" w:fill="D5DCE4"/>
            <w:tcMar>
              <w:left w:w="249" w:type="dxa"/>
              <w:right w:w="93" w:type="dxa"/>
            </w:tcMar>
            <w:vAlign w:val="center"/>
          </w:tcPr>
          <w:p w:rsidR="00BB673A" w:rsidRPr="00ED4A7D" w:rsidRDefault="00BB673A" w:rsidP="00ED4A7D">
            <w:pPr>
              <w:jc w:val="both"/>
              <w:rPr>
                <w:rFonts w:eastAsia="Arial"/>
              </w:rPr>
            </w:pPr>
            <w:r w:rsidRPr="00ED4A7D">
              <w:rPr>
                <w:rFonts w:eastAsia="Arial"/>
                <w:b/>
                <w:bCs/>
                <w:color w:val="000000"/>
                <w:shd w:val="clear" w:color="auto" w:fill="D5DCE4"/>
              </w:rPr>
              <w:t xml:space="preserve">CONCEPTO </w:t>
            </w:r>
          </w:p>
        </w:tc>
        <w:tc>
          <w:tcPr>
            <w:tcW w:w="2164" w:type="dxa"/>
            <w:shd w:val="clear" w:color="auto" w:fill="auto"/>
            <w:tcMar>
              <w:left w:w="70" w:type="dxa"/>
              <w:right w:w="0" w:type="dxa"/>
            </w:tcMar>
          </w:tcPr>
          <w:p w:rsidR="00BB673A" w:rsidRPr="00027602" w:rsidRDefault="00BB673A" w:rsidP="00ED4A7D">
            <w:pPr>
              <w:rPr>
                <w:rFonts w:eastAsia="Arial"/>
                <w:lang w:val="es-CO"/>
              </w:rPr>
            </w:pPr>
            <w:r w:rsidRPr="00027602">
              <w:rPr>
                <w:rFonts w:eastAsia="Arial"/>
                <w:color w:val="000000"/>
                <w:lang w:val="es-CO"/>
              </w:rPr>
              <w:t xml:space="preserve">En este sector es donde </w:t>
            </w:r>
            <w:r w:rsidR="0067397B" w:rsidRPr="00027602">
              <w:rPr>
                <w:rFonts w:eastAsia="Arial"/>
                <w:color w:val="000000"/>
                <w:lang w:val="es-CO"/>
              </w:rPr>
              <w:t>se</w:t>
            </w:r>
            <w:r w:rsidRPr="00027602">
              <w:rPr>
                <w:rFonts w:eastAsia="Arial"/>
                <w:color w:val="000000"/>
                <w:spacing w:val="22"/>
                <w:lang w:val="es-CO"/>
              </w:rPr>
              <w:t xml:space="preserve"> </w:t>
            </w:r>
            <w:r w:rsidRPr="00027602">
              <w:rPr>
                <w:rFonts w:eastAsia="Arial"/>
                <w:color w:val="000000"/>
                <w:lang w:val="es-CO"/>
              </w:rPr>
              <w:t xml:space="preserve">obtiene el producto de sus actividades directamente de la naturaleza, sin ningún proceso de transformación. Este comprende la agricultura, la ganadería, la caza, la </w:t>
            </w:r>
            <w:r w:rsidR="0067397B" w:rsidRPr="00027602">
              <w:rPr>
                <w:rFonts w:eastAsia="Arial"/>
                <w:color w:val="000000"/>
                <w:lang w:val="es-CO"/>
              </w:rPr>
              <w:t>pesca</w:t>
            </w:r>
            <w:r w:rsidRPr="00027602">
              <w:rPr>
                <w:rFonts w:eastAsia="Arial"/>
                <w:color w:val="000000"/>
                <w:spacing w:val="162"/>
                <w:lang w:val="es-CO"/>
              </w:rPr>
              <w:t xml:space="preserve"> </w:t>
            </w:r>
            <w:r w:rsidRPr="00027602">
              <w:rPr>
                <w:rFonts w:eastAsia="Arial"/>
                <w:color w:val="000000"/>
                <w:lang w:val="es-CO"/>
              </w:rPr>
              <w:t xml:space="preserve">y la silvicultura, son productores de bienes tangibles. </w:t>
            </w:r>
          </w:p>
        </w:tc>
        <w:tc>
          <w:tcPr>
            <w:tcW w:w="3049" w:type="dxa"/>
            <w:shd w:val="clear" w:color="auto" w:fill="auto"/>
            <w:tcMar>
              <w:left w:w="67" w:type="dxa"/>
              <w:right w:w="0" w:type="dxa"/>
            </w:tcMar>
            <w:vAlign w:val="center"/>
          </w:tcPr>
          <w:p w:rsidR="00BB673A" w:rsidRPr="00027602" w:rsidRDefault="0067397B" w:rsidP="00ED4A7D">
            <w:pPr>
              <w:rPr>
                <w:rFonts w:eastAsia="Arial"/>
                <w:lang w:val="es-CO"/>
              </w:rPr>
            </w:pPr>
            <w:r w:rsidRPr="00027602">
              <w:rPr>
                <w:rFonts w:eastAsia="Arial"/>
                <w:color w:val="000000"/>
                <w:lang w:val="es-CO"/>
              </w:rPr>
              <w:t>Este</w:t>
            </w:r>
            <w:r w:rsidR="00BB673A" w:rsidRPr="00027602">
              <w:rPr>
                <w:rFonts w:eastAsia="Arial"/>
                <w:color w:val="000000"/>
                <w:spacing w:val="18"/>
                <w:lang w:val="es-CO"/>
              </w:rPr>
              <w:t xml:space="preserve"> </w:t>
            </w:r>
            <w:r w:rsidRPr="00027602">
              <w:rPr>
                <w:rFonts w:eastAsia="Arial"/>
                <w:color w:val="000000"/>
                <w:lang w:val="es-CO"/>
              </w:rPr>
              <w:t>está</w:t>
            </w:r>
            <w:r w:rsidR="00BB673A" w:rsidRPr="00027602">
              <w:rPr>
                <w:rFonts w:eastAsia="Arial"/>
                <w:color w:val="000000"/>
                <w:spacing w:val="18"/>
                <w:lang w:val="es-CO"/>
              </w:rPr>
              <w:t xml:space="preserve"> </w:t>
            </w:r>
            <w:r w:rsidRPr="00027602">
              <w:rPr>
                <w:rFonts w:eastAsia="Arial"/>
                <w:color w:val="000000"/>
                <w:lang w:val="es-CO"/>
              </w:rPr>
              <w:t>compuesto</w:t>
            </w:r>
            <w:r w:rsidR="00BB673A" w:rsidRPr="00027602">
              <w:rPr>
                <w:rFonts w:eastAsia="Arial"/>
                <w:color w:val="000000"/>
                <w:spacing w:val="18"/>
                <w:lang w:val="es-CO"/>
              </w:rPr>
              <w:t xml:space="preserve"> </w:t>
            </w:r>
            <w:r w:rsidRPr="00027602">
              <w:rPr>
                <w:rFonts w:eastAsia="Arial"/>
                <w:color w:val="000000"/>
                <w:lang w:val="es-CO"/>
              </w:rPr>
              <w:t>por los</w:t>
            </w:r>
            <w:r w:rsidR="00BB673A" w:rsidRPr="00027602">
              <w:rPr>
                <w:rFonts w:eastAsia="Arial"/>
                <w:color w:val="000000"/>
                <w:spacing w:val="200"/>
                <w:lang w:val="es-CO"/>
              </w:rPr>
              <w:t xml:space="preserve"> </w:t>
            </w:r>
            <w:r w:rsidR="00BB673A" w:rsidRPr="00027602">
              <w:rPr>
                <w:rFonts w:eastAsia="Arial"/>
                <w:color w:val="000000"/>
                <w:lang w:val="es-CO"/>
              </w:rPr>
              <w:t xml:space="preserve">sectores </w:t>
            </w:r>
            <w:r w:rsidRPr="00027602">
              <w:rPr>
                <w:rFonts w:eastAsia="Arial"/>
                <w:color w:val="000000"/>
                <w:lang w:val="es-CO"/>
              </w:rPr>
              <w:t>industrial, minero,</w:t>
            </w:r>
            <w:r w:rsidR="00BB673A" w:rsidRPr="00027602">
              <w:rPr>
                <w:rFonts w:eastAsia="Arial"/>
                <w:color w:val="000000"/>
                <w:spacing w:val="66"/>
                <w:lang w:val="es-CO"/>
              </w:rPr>
              <w:t xml:space="preserve"> </w:t>
            </w:r>
            <w:r w:rsidR="00BB673A" w:rsidRPr="00027602">
              <w:rPr>
                <w:rFonts w:eastAsia="Arial"/>
                <w:color w:val="000000"/>
                <w:lang w:val="es-CO"/>
              </w:rPr>
              <w:t xml:space="preserve">energético y de construcción. Incluye todas las </w:t>
            </w:r>
            <w:r w:rsidR="00BB673A" w:rsidRPr="00027602">
              <w:rPr>
                <w:rFonts w:eastAsia="Arial"/>
                <w:color w:val="000000"/>
                <w:spacing w:val="433"/>
                <w:lang w:val="es-CO"/>
              </w:rPr>
              <w:t xml:space="preserve"> </w:t>
            </w:r>
            <w:r w:rsidR="00BB673A" w:rsidRPr="00027602">
              <w:rPr>
                <w:rFonts w:eastAsia="Arial"/>
                <w:color w:val="000000"/>
                <w:lang w:val="es-CO"/>
              </w:rPr>
              <w:t xml:space="preserve">actividades </w:t>
            </w:r>
            <w:r w:rsidR="00BB673A" w:rsidRPr="00027602">
              <w:rPr>
                <w:rFonts w:eastAsia="Arial"/>
                <w:color w:val="000000"/>
                <w:spacing w:val="433"/>
                <w:lang w:val="es-CO"/>
              </w:rPr>
              <w:t xml:space="preserve"> </w:t>
            </w:r>
            <w:r w:rsidR="00BB673A" w:rsidRPr="00027602">
              <w:rPr>
                <w:rFonts w:eastAsia="Arial"/>
                <w:color w:val="000000"/>
                <w:lang w:val="es-CO"/>
              </w:rPr>
              <w:t xml:space="preserve">de transformación de materias primas </w:t>
            </w:r>
            <w:r w:rsidR="00BB673A" w:rsidRPr="00027602">
              <w:rPr>
                <w:rFonts w:eastAsia="Arial"/>
                <w:color w:val="000000"/>
                <w:spacing w:val="298"/>
                <w:lang w:val="es-CO"/>
              </w:rPr>
              <w:t xml:space="preserve"> </w:t>
            </w:r>
            <w:r w:rsidR="00BB673A" w:rsidRPr="00027602">
              <w:rPr>
                <w:rFonts w:eastAsia="Arial"/>
                <w:color w:val="000000"/>
                <w:lang w:val="es-CO"/>
              </w:rPr>
              <w:t xml:space="preserve">en </w:t>
            </w:r>
            <w:r w:rsidR="00BB673A" w:rsidRPr="00027602">
              <w:rPr>
                <w:rFonts w:eastAsia="Arial"/>
                <w:color w:val="000000"/>
                <w:spacing w:val="298"/>
                <w:lang w:val="es-CO"/>
              </w:rPr>
              <w:t xml:space="preserve"> </w:t>
            </w:r>
            <w:r w:rsidR="00BB673A" w:rsidRPr="00027602">
              <w:rPr>
                <w:rFonts w:eastAsia="Arial"/>
                <w:color w:val="000000"/>
                <w:lang w:val="es-CO"/>
              </w:rPr>
              <w:t xml:space="preserve">productos manufacturados, </w:t>
            </w:r>
            <w:r w:rsidR="00BB673A" w:rsidRPr="00027602">
              <w:rPr>
                <w:rFonts w:eastAsia="Arial"/>
                <w:color w:val="000000"/>
                <w:spacing w:val="107"/>
                <w:lang w:val="es-CO"/>
              </w:rPr>
              <w:t xml:space="preserve"> </w:t>
            </w:r>
            <w:r w:rsidR="00BB673A" w:rsidRPr="00027602">
              <w:rPr>
                <w:rFonts w:eastAsia="Arial"/>
                <w:color w:val="000000"/>
                <w:lang w:val="es-CO"/>
              </w:rPr>
              <w:t xml:space="preserve">ya </w:t>
            </w:r>
            <w:r w:rsidR="00BB673A" w:rsidRPr="00027602">
              <w:rPr>
                <w:rFonts w:eastAsia="Arial"/>
                <w:color w:val="000000"/>
                <w:spacing w:val="106"/>
                <w:lang w:val="es-CO"/>
              </w:rPr>
              <w:t xml:space="preserve"> </w:t>
            </w:r>
            <w:r w:rsidR="00BB673A" w:rsidRPr="00027602">
              <w:rPr>
                <w:rFonts w:eastAsia="Arial"/>
                <w:color w:val="000000"/>
                <w:lang w:val="es-CO"/>
              </w:rPr>
              <w:t xml:space="preserve">sea para </w:t>
            </w:r>
            <w:r w:rsidR="00BB673A" w:rsidRPr="00027602">
              <w:rPr>
                <w:rFonts w:eastAsia="Arial"/>
                <w:color w:val="000000"/>
                <w:spacing w:val="39"/>
                <w:lang w:val="es-CO"/>
              </w:rPr>
              <w:t xml:space="preserve"> </w:t>
            </w:r>
            <w:r w:rsidR="00BB673A" w:rsidRPr="00027602">
              <w:rPr>
                <w:rFonts w:eastAsia="Arial"/>
                <w:color w:val="000000"/>
                <w:lang w:val="es-CO"/>
              </w:rPr>
              <w:t xml:space="preserve">el </w:t>
            </w:r>
            <w:r w:rsidR="00BB673A" w:rsidRPr="00027602">
              <w:rPr>
                <w:rFonts w:eastAsia="Arial"/>
                <w:color w:val="000000"/>
                <w:spacing w:val="39"/>
                <w:lang w:val="es-CO"/>
              </w:rPr>
              <w:t xml:space="preserve"> </w:t>
            </w:r>
            <w:r w:rsidR="00BB673A" w:rsidRPr="00027602">
              <w:rPr>
                <w:rFonts w:eastAsia="Arial"/>
                <w:color w:val="000000"/>
                <w:lang w:val="es-CO"/>
              </w:rPr>
              <w:t xml:space="preserve">consumo </w:t>
            </w:r>
            <w:r w:rsidR="00BB673A" w:rsidRPr="00027602">
              <w:rPr>
                <w:rFonts w:eastAsia="Arial"/>
                <w:color w:val="000000"/>
                <w:spacing w:val="37"/>
                <w:lang w:val="es-CO"/>
              </w:rPr>
              <w:t xml:space="preserve"> </w:t>
            </w:r>
            <w:r w:rsidR="00BB673A" w:rsidRPr="00027602">
              <w:rPr>
                <w:rFonts w:eastAsia="Arial"/>
                <w:color w:val="000000"/>
                <w:lang w:val="es-CO"/>
              </w:rPr>
              <w:t xml:space="preserve">final </w:t>
            </w:r>
            <w:r w:rsidR="00BB673A" w:rsidRPr="00027602">
              <w:rPr>
                <w:rFonts w:eastAsia="Arial"/>
                <w:color w:val="000000"/>
                <w:spacing w:val="39"/>
                <w:lang w:val="es-CO"/>
              </w:rPr>
              <w:t xml:space="preserve"> </w:t>
            </w:r>
            <w:r w:rsidR="00BB673A" w:rsidRPr="00027602">
              <w:rPr>
                <w:rFonts w:eastAsia="Arial"/>
                <w:color w:val="000000"/>
                <w:lang w:val="es-CO"/>
              </w:rPr>
              <w:t xml:space="preserve">o para </w:t>
            </w:r>
            <w:r w:rsidR="00BB673A" w:rsidRPr="00027602">
              <w:rPr>
                <w:rFonts w:eastAsia="Arial"/>
                <w:color w:val="000000"/>
                <w:spacing w:val="27"/>
                <w:lang w:val="es-CO"/>
              </w:rPr>
              <w:t xml:space="preserve"> </w:t>
            </w:r>
            <w:r w:rsidR="00BB673A" w:rsidRPr="00027602">
              <w:rPr>
                <w:rFonts w:eastAsia="Arial"/>
                <w:color w:val="000000"/>
                <w:lang w:val="es-CO"/>
              </w:rPr>
              <w:t xml:space="preserve">ser </w:t>
            </w:r>
            <w:r w:rsidR="00BB673A" w:rsidRPr="00027602">
              <w:rPr>
                <w:rFonts w:eastAsia="Arial"/>
                <w:color w:val="000000"/>
                <w:spacing w:val="26"/>
                <w:lang w:val="es-CO"/>
              </w:rPr>
              <w:t xml:space="preserve"> </w:t>
            </w:r>
            <w:r w:rsidR="00BB673A" w:rsidRPr="00027602">
              <w:rPr>
                <w:rFonts w:eastAsia="Arial"/>
                <w:color w:val="000000"/>
                <w:lang w:val="es-CO"/>
              </w:rPr>
              <w:t xml:space="preserve">utilizados </w:t>
            </w:r>
            <w:r w:rsidR="00BB673A" w:rsidRPr="00027602">
              <w:rPr>
                <w:rFonts w:eastAsia="Arial"/>
                <w:color w:val="000000"/>
                <w:spacing w:val="27"/>
                <w:lang w:val="es-CO"/>
              </w:rPr>
              <w:t xml:space="preserve"> </w:t>
            </w:r>
            <w:r w:rsidR="00BB673A" w:rsidRPr="00027602">
              <w:rPr>
                <w:rFonts w:eastAsia="Arial"/>
                <w:color w:val="000000"/>
                <w:lang w:val="es-CO"/>
              </w:rPr>
              <w:t xml:space="preserve">en </w:t>
            </w:r>
            <w:r w:rsidR="00BB673A" w:rsidRPr="00027602">
              <w:rPr>
                <w:rFonts w:eastAsia="Arial"/>
                <w:color w:val="000000"/>
                <w:spacing w:val="27"/>
                <w:lang w:val="es-CO"/>
              </w:rPr>
              <w:t xml:space="preserve"> </w:t>
            </w:r>
            <w:r w:rsidR="00BB673A" w:rsidRPr="00027602">
              <w:rPr>
                <w:rFonts w:eastAsia="Arial"/>
                <w:color w:val="000000"/>
                <w:lang w:val="es-CO"/>
              </w:rPr>
              <w:t xml:space="preserve">la producción de otros bienes. Industrial </w:t>
            </w:r>
            <w:r w:rsidRPr="00027602">
              <w:rPr>
                <w:rFonts w:eastAsia="Arial"/>
                <w:color w:val="000000"/>
                <w:lang w:val="es-CO"/>
              </w:rPr>
              <w:t>Extractivo: Extracción</w:t>
            </w:r>
            <w:r w:rsidR="00BB673A" w:rsidRPr="00027602">
              <w:rPr>
                <w:rFonts w:eastAsia="Arial"/>
                <w:color w:val="000000"/>
                <w:spacing w:val="44"/>
                <w:lang w:val="es-CO"/>
              </w:rPr>
              <w:t xml:space="preserve"> </w:t>
            </w:r>
            <w:r w:rsidRPr="00027602">
              <w:rPr>
                <w:rFonts w:eastAsia="Arial"/>
                <w:color w:val="000000"/>
                <w:lang w:val="es-CO"/>
              </w:rPr>
              <w:t>de</w:t>
            </w:r>
            <w:r w:rsidR="00BB673A" w:rsidRPr="00027602">
              <w:rPr>
                <w:rFonts w:eastAsia="Arial"/>
                <w:color w:val="000000"/>
                <w:spacing w:val="44"/>
                <w:lang w:val="es-CO"/>
              </w:rPr>
              <w:t xml:space="preserve"> </w:t>
            </w:r>
            <w:r w:rsidR="00BB673A" w:rsidRPr="00027602">
              <w:rPr>
                <w:rFonts w:eastAsia="Arial"/>
                <w:color w:val="000000"/>
                <w:lang w:val="es-CO"/>
              </w:rPr>
              <w:t xml:space="preserve">petróleo y minera. </w:t>
            </w:r>
            <w:r w:rsidR="00BB673A" w:rsidRPr="00027602">
              <w:rPr>
                <w:rFonts w:eastAsia="Arial"/>
                <w:color w:val="000000"/>
                <w:spacing w:val="301"/>
                <w:lang w:val="es-CO"/>
              </w:rPr>
              <w:t xml:space="preserve"> </w:t>
            </w:r>
            <w:r w:rsidR="00BB673A" w:rsidRPr="00027602">
              <w:rPr>
                <w:rFonts w:eastAsia="Arial"/>
                <w:color w:val="000000"/>
                <w:lang w:val="es-CO"/>
              </w:rPr>
              <w:t xml:space="preserve">Industrial </w:t>
            </w:r>
            <w:r w:rsidR="00BB673A" w:rsidRPr="00027602">
              <w:rPr>
                <w:rFonts w:eastAsia="Arial"/>
                <w:color w:val="000000"/>
                <w:spacing w:val="301"/>
                <w:lang w:val="es-CO"/>
              </w:rPr>
              <w:t xml:space="preserve"> </w:t>
            </w:r>
            <w:r w:rsidR="00BB673A" w:rsidRPr="00027602">
              <w:rPr>
                <w:rFonts w:eastAsia="Arial"/>
                <w:color w:val="000000"/>
                <w:lang w:val="es-CO"/>
              </w:rPr>
              <w:t xml:space="preserve">de Transformación: Embotellado  de  refrescos, envasado de legumbres y frutas, </w:t>
            </w:r>
            <w:r w:rsidR="00BB673A" w:rsidRPr="00027602">
              <w:rPr>
                <w:rFonts w:eastAsia="Arial"/>
                <w:color w:val="000000"/>
                <w:spacing w:val="272"/>
                <w:lang w:val="es-CO"/>
              </w:rPr>
              <w:t xml:space="preserve"> </w:t>
            </w:r>
            <w:r w:rsidR="00BB673A" w:rsidRPr="00027602">
              <w:rPr>
                <w:rFonts w:eastAsia="Arial"/>
                <w:color w:val="000000"/>
                <w:lang w:val="es-CO"/>
              </w:rPr>
              <w:t xml:space="preserve">fabricación </w:t>
            </w:r>
            <w:r w:rsidR="00BB673A" w:rsidRPr="00027602">
              <w:rPr>
                <w:rFonts w:eastAsia="Arial"/>
                <w:color w:val="000000"/>
                <w:spacing w:val="274"/>
                <w:lang w:val="es-CO"/>
              </w:rPr>
              <w:t xml:space="preserve"> </w:t>
            </w:r>
            <w:r w:rsidR="00BB673A" w:rsidRPr="00027602">
              <w:rPr>
                <w:rFonts w:eastAsia="Arial"/>
                <w:color w:val="000000"/>
                <w:lang w:val="es-CO"/>
              </w:rPr>
              <w:t xml:space="preserve">de abonos </w:t>
            </w:r>
            <w:r w:rsidR="00BB673A" w:rsidRPr="00027602">
              <w:rPr>
                <w:rFonts w:eastAsia="Arial"/>
                <w:color w:val="000000"/>
                <w:spacing w:val="226"/>
                <w:lang w:val="es-CO"/>
              </w:rPr>
              <w:t xml:space="preserve"> </w:t>
            </w:r>
            <w:r w:rsidR="00BB673A" w:rsidRPr="00027602">
              <w:rPr>
                <w:rFonts w:eastAsia="Arial"/>
                <w:color w:val="000000"/>
                <w:lang w:val="es-CO"/>
              </w:rPr>
              <w:t xml:space="preserve">y </w:t>
            </w:r>
            <w:r w:rsidR="00BB673A" w:rsidRPr="00027602">
              <w:rPr>
                <w:rFonts w:eastAsia="Arial"/>
                <w:color w:val="000000"/>
                <w:spacing w:val="226"/>
                <w:lang w:val="es-CO"/>
              </w:rPr>
              <w:t xml:space="preserve"> </w:t>
            </w:r>
            <w:r w:rsidR="00BB673A" w:rsidRPr="00027602">
              <w:rPr>
                <w:rFonts w:eastAsia="Arial"/>
                <w:color w:val="000000"/>
                <w:lang w:val="es-CO"/>
              </w:rPr>
              <w:t xml:space="preserve">fertilizantes, vehículos, </w:t>
            </w:r>
            <w:r w:rsidR="00BB673A" w:rsidRPr="00027602">
              <w:rPr>
                <w:rFonts w:eastAsia="Arial"/>
                <w:color w:val="000000"/>
                <w:spacing w:val="200"/>
                <w:lang w:val="es-CO"/>
              </w:rPr>
              <w:t xml:space="preserve"> </w:t>
            </w:r>
            <w:r w:rsidR="00BB673A" w:rsidRPr="00027602">
              <w:rPr>
                <w:rFonts w:eastAsia="Arial"/>
                <w:color w:val="000000"/>
                <w:lang w:val="es-CO"/>
              </w:rPr>
              <w:t xml:space="preserve">cementos </w:t>
            </w:r>
            <w:r w:rsidR="00BB673A" w:rsidRPr="00027602">
              <w:rPr>
                <w:rFonts w:eastAsia="Arial"/>
                <w:color w:val="000000"/>
                <w:spacing w:val="200"/>
                <w:lang w:val="es-CO"/>
              </w:rPr>
              <w:t xml:space="preserve"> </w:t>
            </w:r>
            <w:r w:rsidR="00BB673A" w:rsidRPr="00027602">
              <w:rPr>
                <w:rFonts w:eastAsia="Arial"/>
                <w:color w:val="000000"/>
                <w:lang w:val="es-CO"/>
              </w:rPr>
              <w:t xml:space="preserve">y </w:t>
            </w:r>
          </w:p>
        </w:tc>
        <w:tc>
          <w:tcPr>
            <w:tcW w:w="2829" w:type="dxa"/>
            <w:shd w:val="clear" w:color="auto" w:fill="auto"/>
            <w:tcMar>
              <w:left w:w="66" w:type="dxa"/>
              <w:right w:w="0" w:type="dxa"/>
            </w:tcMar>
            <w:vAlign w:val="center"/>
          </w:tcPr>
          <w:p w:rsidR="00BB673A" w:rsidRPr="00027602" w:rsidRDefault="00BB673A" w:rsidP="00ED4A7D">
            <w:pPr>
              <w:jc w:val="both"/>
              <w:rPr>
                <w:rFonts w:eastAsia="Arial"/>
                <w:lang w:val="es-CO"/>
              </w:rPr>
            </w:pPr>
            <w:r w:rsidRPr="00027602">
              <w:rPr>
                <w:rFonts w:eastAsia="Arial"/>
                <w:color w:val="000000"/>
                <w:lang w:val="es-CO"/>
              </w:rPr>
              <w:t xml:space="preserve">Comprende </w:t>
            </w:r>
            <w:r w:rsidRPr="00027602">
              <w:rPr>
                <w:rFonts w:eastAsia="Arial"/>
                <w:color w:val="000000"/>
                <w:spacing w:val="138"/>
                <w:lang w:val="es-CO"/>
              </w:rPr>
              <w:t xml:space="preserve"> </w:t>
            </w:r>
            <w:r w:rsidRPr="00027602">
              <w:rPr>
                <w:rFonts w:eastAsia="Arial"/>
                <w:color w:val="000000"/>
                <w:lang w:val="es-CO"/>
              </w:rPr>
              <w:t xml:space="preserve">todas </w:t>
            </w:r>
            <w:r w:rsidRPr="00027602">
              <w:rPr>
                <w:rFonts w:eastAsia="Arial"/>
                <w:color w:val="000000"/>
                <w:spacing w:val="140"/>
                <w:lang w:val="es-CO"/>
              </w:rPr>
              <w:t xml:space="preserve"> </w:t>
            </w:r>
            <w:r w:rsidRPr="00027602">
              <w:rPr>
                <w:rFonts w:eastAsia="Arial"/>
                <w:color w:val="000000"/>
                <w:lang w:val="es-CO"/>
              </w:rPr>
              <w:t xml:space="preserve">las actividades </w:t>
            </w:r>
            <w:r w:rsidRPr="00027602">
              <w:rPr>
                <w:rFonts w:eastAsia="Arial"/>
                <w:color w:val="000000"/>
                <w:spacing w:val="282"/>
                <w:lang w:val="es-CO"/>
              </w:rPr>
              <w:t xml:space="preserve"> </w:t>
            </w:r>
            <w:r w:rsidRPr="00027602">
              <w:rPr>
                <w:rFonts w:eastAsia="Arial"/>
                <w:color w:val="000000"/>
                <w:lang w:val="es-CO"/>
              </w:rPr>
              <w:t xml:space="preserve">que </w:t>
            </w:r>
            <w:r w:rsidRPr="00027602">
              <w:rPr>
                <w:rFonts w:eastAsia="Arial"/>
                <w:color w:val="000000"/>
                <w:spacing w:val="279"/>
                <w:lang w:val="es-CO"/>
              </w:rPr>
              <w:t xml:space="preserve"> </w:t>
            </w:r>
            <w:r w:rsidRPr="00027602">
              <w:rPr>
                <w:rFonts w:eastAsia="Arial"/>
                <w:color w:val="000000"/>
                <w:lang w:val="es-CO"/>
              </w:rPr>
              <w:t xml:space="preserve">no producen una mercancía en </w:t>
            </w:r>
            <w:r w:rsidRPr="00027602">
              <w:rPr>
                <w:rFonts w:eastAsia="Arial"/>
                <w:color w:val="000000"/>
                <w:spacing w:val="111"/>
                <w:lang w:val="es-CO"/>
              </w:rPr>
              <w:t xml:space="preserve"> </w:t>
            </w:r>
            <w:r w:rsidRPr="00027602">
              <w:rPr>
                <w:rFonts w:eastAsia="Arial"/>
                <w:color w:val="000000"/>
                <w:lang w:val="es-CO"/>
              </w:rPr>
              <w:t xml:space="preserve">sí </w:t>
            </w:r>
            <w:r w:rsidRPr="00027602">
              <w:rPr>
                <w:rFonts w:eastAsia="Arial"/>
                <w:color w:val="000000"/>
                <w:spacing w:val="111"/>
                <w:lang w:val="es-CO"/>
              </w:rPr>
              <w:t xml:space="preserve"> </w:t>
            </w:r>
            <w:r w:rsidRPr="00027602">
              <w:rPr>
                <w:rFonts w:eastAsia="Arial"/>
                <w:color w:val="000000"/>
                <w:lang w:val="es-CO"/>
              </w:rPr>
              <w:t xml:space="preserve">pero </w:t>
            </w:r>
            <w:r w:rsidRPr="00027602">
              <w:rPr>
                <w:rFonts w:eastAsia="Arial"/>
                <w:color w:val="000000"/>
                <w:spacing w:val="111"/>
                <w:lang w:val="es-CO"/>
              </w:rPr>
              <w:t xml:space="preserve"> </w:t>
            </w:r>
            <w:r w:rsidRPr="00027602">
              <w:rPr>
                <w:rFonts w:eastAsia="Arial"/>
                <w:color w:val="000000"/>
                <w:lang w:val="es-CO"/>
              </w:rPr>
              <w:t xml:space="preserve">que </w:t>
            </w:r>
            <w:r w:rsidRPr="00027602">
              <w:rPr>
                <w:rFonts w:eastAsia="Arial"/>
                <w:color w:val="000000"/>
                <w:spacing w:val="111"/>
                <w:lang w:val="es-CO"/>
              </w:rPr>
              <w:t xml:space="preserve"> </w:t>
            </w:r>
            <w:r w:rsidRPr="00027602">
              <w:rPr>
                <w:rFonts w:eastAsia="Arial"/>
                <w:color w:val="000000"/>
                <w:lang w:val="es-CO"/>
              </w:rPr>
              <w:t xml:space="preserve">son necesarias </w:t>
            </w:r>
            <w:r w:rsidRPr="00027602">
              <w:rPr>
                <w:rFonts w:eastAsia="Arial"/>
                <w:color w:val="000000"/>
                <w:spacing w:val="301"/>
                <w:lang w:val="es-CO"/>
              </w:rPr>
              <w:t xml:space="preserve"> </w:t>
            </w:r>
            <w:r w:rsidRPr="00027602">
              <w:rPr>
                <w:rFonts w:eastAsia="Arial"/>
                <w:color w:val="000000"/>
                <w:lang w:val="es-CO"/>
              </w:rPr>
              <w:t xml:space="preserve">para </w:t>
            </w:r>
            <w:r w:rsidRPr="00027602">
              <w:rPr>
                <w:rFonts w:eastAsia="Arial"/>
                <w:color w:val="000000"/>
                <w:spacing w:val="301"/>
                <w:lang w:val="es-CO"/>
              </w:rPr>
              <w:t xml:space="preserve"> </w:t>
            </w:r>
            <w:r w:rsidRPr="00027602">
              <w:rPr>
                <w:rFonts w:eastAsia="Arial"/>
                <w:color w:val="000000"/>
                <w:lang w:val="es-CO"/>
              </w:rPr>
              <w:t xml:space="preserve">el desarrollo </w:t>
            </w:r>
            <w:r w:rsidRPr="00027602">
              <w:rPr>
                <w:rFonts w:eastAsia="Arial"/>
                <w:color w:val="000000"/>
                <w:spacing w:val="459"/>
                <w:lang w:val="es-CO"/>
              </w:rPr>
              <w:t xml:space="preserve"> </w:t>
            </w:r>
            <w:r w:rsidRPr="00027602">
              <w:rPr>
                <w:rFonts w:eastAsia="Arial"/>
                <w:color w:val="000000"/>
                <w:lang w:val="es-CO"/>
              </w:rPr>
              <w:t xml:space="preserve">de </w:t>
            </w:r>
            <w:r w:rsidRPr="00027602">
              <w:rPr>
                <w:rFonts w:eastAsia="Arial"/>
                <w:color w:val="000000"/>
                <w:spacing w:val="462"/>
                <w:lang w:val="es-CO"/>
              </w:rPr>
              <w:t xml:space="preserve"> </w:t>
            </w:r>
            <w:r w:rsidRPr="00027602">
              <w:rPr>
                <w:rFonts w:eastAsia="Arial"/>
                <w:color w:val="000000"/>
                <w:lang w:val="es-CO"/>
              </w:rPr>
              <w:t xml:space="preserve">la economía </w:t>
            </w:r>
            <w:r w:rsidRPr="00027602">
              <w:rPr>
                <w:rFonts w:eastAsia="Arial"/>
                <w:color w:val="000000"/>
                <w:spacing w:val="855"/>
                <w:lang w:val="es-CO"/>
              </w:rPr>
              <w:t xml:space="preserve"> </w:t>
            </w:r>
            <w:r w:rsidRPr="00027602">
              <w:rPr>
                <w:rFonts w:eastAsia="Arial"/>
                <w:color w:val="000000"/>
                <w:lang w:val="es-CO"/>
              </w:rPr>
              <w:t xml:space="preserve">como: transportes, </w:t>
            </w:r>
            <w:r w:rsidRPr="00027602">
              <w:rPr>
                <w:rFonts w:eastAsia="Arial"/>
                <w:color w:val="000000"/>
                <w:spacing w:val="361"/>
                <w:lang w:val="es-CO"/>
              </w:rPr>
              <w:t xml:space="preserve"> </w:t>
            </w:r>
            <w:r w:rsidRPr="00027602">
              <w:rPr>
                <w:rFonts w:eastAsia="Arial"/>
                <w:color w:val="000000"/>
                <w:lang w:val="es-CO"/>
              </w:rPr>
              <w:t xml:space="preserve">servicios financieros, </w:t>
            </w:r>
            <w:r w:rsidRPr="00027602">
              <w:rPr>
                <w:rFonts w:eastAsia="Arial"/>
                <w:color w:val="000000"/>
                <w:spacing w:val="174"/>
                <w:lang w:val="es-CO"/>
              </w:rPr>
              <w:t xml:space="preserve"> </w:t>
            </w:r>
            <w:r w:rsidRPr="00027602">
              <w:rPr>
                <w:rFonts w:eastAsia="Arial"/>
                <w:color w:val="000000"/>
                <w:lang w:val="es-CO"/>
              </w:rPr>
              <w:t xml:space="preserve">educación, hostelería </w:t>
            </w:r>
            <w:r w:rsidRPr="00027602">
              <w:rPr>
                <w:rFonts w:eastAsia="Arial"/>
                <w:color w:val="000000"/>
                <w:spacing w:val="1374"/>
                <w:lang w:val="es-CO"/>
              </w:rPr>
              <w:t xml:space="preserve"> </w:t>
            </w:r>
            <w:r w:rsidRPr="00027602">
              <w:rPr>
                <w:rFonts w:eastAsia="Arial"/>
                <w:color w:val="000000"/>
                <w:lang w:val="es-CO"/>
              </w:rPr>
              <w:t xml:space="preserve">o espectáculos, </w:t>
            </w:r>
            <w:r w:rsidRPr="00027602">
              <w:rPr>
                <w:rFonts w:eastAsia="Arial"/>
                <w:color w:val="000000"/>
                <w:spacing w:val="788"/>
                <w:lang w:val="es-CO"/>
              </w:rPr>
              <w:t xml:space="preserve"> </w:t>
            </w:r>
            <w:r w:rsidRPr="00027602">
              <w:rPr>
                <w:rFonts w:eastAsia="Arial"/>
                <w:color w:val="000000"/>
                <w:lang w:val="es-CO"/>
              </w:rPr>
              <w:t xml:space="preserve">las comunicaciones, </w:t>
            </w:r>
            <w:r w:rsidRPr="00027602">
              <w:rPr>
                <w:rFonts w:eastAsia="Arial"/>
                <w:color w:val="000000"/>
                <w:spacing w:val="467"/>
                <w:lang w:val="es-CO"/>
              </w:rPr>
              <w:t xml:space="preserve"> </w:t>
            </w:r>
            <w:r w:rsidRPr="00027602">
              <w:rPr>
                <w:rFonts w:eastAsia="Arial"/>
                <w:color w:val="000000"/>
                <w:lang w:val="es-CO"/>
              </w:rPr>
              <w:t xml:space="preserve">los servicios </w:t>
            </w:r>
            <w:r w:rsidRPr="00027602">
              <w:rPr>
                <w:rFonts w:eastAsia="Arial"/>
                <w:color w:val="000000"/>
                <w:spacing w:val="135"/>
                <w:lang w:val="es-CO"/>
              </w:rPr>
              <w:t xml:space="preserve"> </w:t>
            </w:r>
            <w:r w:rsidRPr="00027602">
              <w:rPr>
                <w:rFonts w:eastAsia="Arial"/>
                <w:color w:val="000000"/>
                <w:lang w:val="es-CO"/>
              </w:rPr>
              <w:t xml:space="preserve">profesionales, el  Gobierno  entre  otras. Este </w:t>
            </w:r>
            <w:r w:rsidR="0067397B" w:rsidRPr="00027602">
              <w:rPr>
                <w:rFonts w:eastAsia="Arial"/>
                <w:color w:val="000000"/>
                <w:lang w:val="es-CO"/>
              </w:rPr>
              <w:t>sector</w:t>
            </w:r>
            <w:r w:rsidRPr="00027602">
              <w:rPr>
                <w:rFonts w:eastAsia="Arial"/>
                <w:color w:val="000000"/>
                <w:spacing w:val="10"/>
                <w:lang w:val="es-CO"/>
              </w:rPr>
              <w:t xml:space="preserve"> </w:t>
            </w:r>
            <w:r w:rsidR="0067397B" w:rsidRPr="00027602">
              <w:rPr>
                <w:rFonts w:eastAsia="Arial"/>
                <w:color w:val="000000"/>
                <w:lang w:val="es-CO"/>
              </w:rPr>
              <w:t>abarca</w:t>
            </w:r>
            <w:r w:rsidRPr="00027602">
              <w:rPr>
                <w:rFonts w:eastAsia="Arial"/>
                <w:color w:val="000000"/>
                <w:spacing w:val="10"/>
                <w:lang w:val="es-CO"/>
              </w:rPr>
              <w:t xml:space="preserve"> </w:t>
            </w:r>
            <w:r w:rsidR="0067397B" w:rsidRPr="00027602">
              <w:rPr>
                <w:rFonts w:eastAsia="Arial"/>
                <w:color w:val="000000"/>
                <w:lang w:val="es-CO"/>
              </w:rPr>
              <w:t xml:space="preserve">una </w:t>
            </w:r>
            <w:r w:rsidRPr="00027602">
              <w:rPr>
                <w:rFonts w:eastAsia="Arial"/>
                <w:color w:val="000000"/>
                <w:lang w:val="es-CO"/>
              </w:rPr>
              <w:t xml:space="preserve">gran variedad de actividades.  En </w:t>
            </w:r>
            <w:r w:rsidRPr="00027602">
              <w:rPr>
                <w:rFonts w:eastAsia="Arial"/>
                <w:color w:val="000000"/>
                <w:spacing w:val="1"/>
                <w:lang w:val="es-CO"/>
              </w:rPr>
              <w:t xml:space="preserve"> </w:t>
            </w:r>
            <w:r w:rsidRPr="00027602">
              <w:rPr>
                <w:rFonts w:eastAsia="Arial"/>
                <w:color w:val="000000"/>
                <w:lang w:val="es-CO"/>
              </w:rPr>
              <w:t xml:space="preserve">general, todas </w:t>
            </w:r>
            <w:r w:rsidRPr="00027602">
              <w:rPr>
                <w:rFonts w:eastAsia="Arial"/>
                <w:color w:val="000000"/>
                <w:spacing w:val="46"/>
                <w:lang w:val="es-CO"/>
              </w:rPr>
              <w:t xml:space="preserve"> </w:t>
            </w:r>
            <w:r w:rsidRPr="00027602">
              <w:rPr>
                <w:rFonts w:eastAsia="Arial"/>
                <w:color w:val="000000"/>
                <w:lang w:val="es-CO"/>
              </w:rPr>
              <w:t xml:space="preserve">aquellas </w:t>
            </w:r>
            <w:r w:rsidRPr="00027602">
              <w:rPr>
                <w:rFonts w:eastAsia="Arial"/>
                <w:color w:val="000000"/>
                <w:spacing w:val="49"/>
                <w:lang w:val="es-CO"/>
              </w:rPr>
              <w:t xml:space="preserve"> </w:t>
            </w:r>
            <w:r w:rsidRPr="00027602">
              <w:rPr>
                <w:rFonts w:eastAsia="Arial"/>
                <w:color w:val="000000"/>
                <w:lang w:val="es-CO"/>
              </w:rPr>
              <w:t xml:space="preserve">que </w:t>
            </w:r>
            <w:r w:rsidRPr="00027602">
              <w:rPr>
                <w:rFonts w:eastAsia="Arial"/>
                <w:color w:val="000000"/>
                <w:spacing w:val="46"/>
                <w:lang w:val="es-CO"/>
              </w:rPr>
              <w:t xml:space="preserve"> </w:t>
            </w:r>
            <w:r w:rsidRPr="00027602">
              <w:rPr>
                <w:rFonts w:eastAsia="Arial"/>
                <w:color w:val="000000"/>
                <w:lang w:val="es-CO"/>
              </w:rPr>
              <w:t xml:space="preserve">no quedan </w:t>
            </w:r>
            <w:r w:rsidRPr="00027602">
              <w:rPr>
                <w:rFonts w:eastAsia="Arial"/>
                <w:color w:val="000000"/>
                <w:spacing w:val="370"/>
                <w:lang w:val="es-CO"/>
              </w:rPr>
              <w:t xml:space="preserve"> </w:t>
            </w:r>
            <w:r w:rsidRPr="00027602">
              <w:rPr>
                <w:rFonts w:eastAsia="Arial"/>
                <w:color w:val="000000"/>
                <w:lang w:val="es-CO"/>
              </w:rPr>
              <w:t xml:space="preserve">encuadradas dentro </w:t>
            </w:r>
            <w:r w:rsidRPr="00027602">
              <w:rPr>
                <w:rFonts w:eastAsia="Arial"/>
                <w:color w:val="000000"/>
                <w:spacing w:val="166"/>
                <w:lang w:val="es-CO"/>
              </w:rPr>
              <w:t xml:space="preserve"> </w:t>
            </w:r>
            <w:r w:rsidRPr="00027602">
              <w:rPr>
                <w:rFonts w:eastAsia="Arial"/>
                <w:color w:val="000000"/>
                <w:lang w:val="es-CO"/>
              </w:rPr>
              <w:t xml:space="preserve">de </w:t>
            </w:r>
            <w:r w:rsidRPr="00027602">
              <w:rPr>
                <w:rFonts w:eastAsia="Arial"/>
                <w:color w:val="000000"/>
                <w:spacing w:val="169"/>
                <w:lang w:val="es-CO"/>
              </w:rPr>
              <w:t xml:space="preserve"> </w:t>
            </w:r>
            <w:r w:rsidRPr="00027602">
              <w:rPr>
                <w:rFonts w:eastAsia="Arial"/>
                <w:color w:val="000000"/>
                <w:lang w:val="es-CO"/>
              </w:rPr>
              <w:t xml:space="preserve">los </w:t>
            </w:r>
            <w:r w:rsidRPr="00027602">
              <w:rPr>
                <w:rFonts w:eastAsia="Arial"/>
                <w:color w:val="000000"/>
                <w:spacing w:val="167"/>
                <w:lang w:val="es-CO"/>
              </w:rPr>
              <w:t xml:space="preserve"> </w:t>
            </w:r>
            <w:r w:rsidRPr="00027602">
              <w:rPr>
                <w:rFonts w:eastAsia="Arial"/>
                <w:color w:val="000000"/>
                <w:lang w:val="es-CO"/>
              </w:rPr>
              <w:t xml:space="preserve">otros </w:t>
            </w:r>
          </w:p>
        </w:tc>
      </w:tr>
    </w:tbl>
    <w:p w:rsidR="00ED4308" w:rsidRPr="00027602" w:rsidRDefault="00691EFF" w:rsidP="00ED4A7D">
      <w:pPr>
        <w:ind w:right="-198"/>
        <w:jc w:val="both"/>
        <w:rPr>
          <w:rFonts w:eastAsia="Arial"/>
          <w:lang w:val="es-CO"/>
        </w:rPr>
      </w:pPr>
      <w:r w:rsidRPr="00027602">
        <w:rPr>
          <w:rFonts w:eastAsia="Arial"/>
          <w:color w:val="000000"/>
          <w:lang w:val="es-CO" w:bidi="es-CO"/>
        </w:rPr>
        <w:lastRenderedPageBreak/>
        <w:t>Conforme</w:t>
      </w:r>
      <w:r w:rsidRPr="00027602">
        <w:rPr>
          <w:rFonts w:eastAsia="Arial"/>
          <w:color w:val="000000"/>
          <w:lang w:val="es-CO"/>
        </w:rPr>
        <w:t xml:space="preserve"> </w:t>
      </w:r>
      <w:r w:rsidRPr="00027602">
        <w:rPr>
          <w:rFonts w:eastAsia="Arial"/>
          <w:color w:val="000000"/>
          <w:spacing w:val="85"/>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spacing w:val="95"/>
          <w:lang w:val="es-CO"/>
        </w:rPr>
        <w:t xml:space="preserve"> </w:t>
      </w:r>
      <w:r w:rsidRPr="00027602">
        <w:rPr>
          <w:rFonts w:eastAsia="Arial"/>
          <w:color w:val="000000"/>
          <w:lang w:val="es-CO" w:bidi="es-CO"/>
        </w:rPr>
        <w:t>lo</w:t>
      </w:r>
      <w:r w:rsidRPr="00027602">
        <w:rPr>
          <w:rFonts w:eastAsia="Arial"/>
          <w:color w:val="000000"/>
          <w:lang w:val="es-CO"/>
        </w:rPr>
        <w:t xml:space="preserve"> </w:t>
      </w:r>
      <w:r w:rsidRPr="00027602">
        <w:rPr>
          <w:rFonts w:eastAsia="Arial"/>
          <w:color w:val="000000"/>
          <w:spacing w:val="92"/>
          <w:lang w:val="es-CO"/>
        </w:rPr>
        <w:t xml:space="preserve"> </w:t>
      </w:r>
      <w:r w:rsidRPr="00027602">
        <w:rPr>
          <w:rFonts w:eastAsia="Arial"/>
          <w:color w:val="000000"/>
          <w:lang w:val="es-CO" w:bidi="es-CO"/>
        </w:rPr>
        <w:t>anterior</w:t>
      </w:r>
      <w:r w:rsidRPr="00027602">
        <w:rPr>
          <w:rFonts w:eastAsia="Arial"/>
          <w:color w:val="000000"/>
          <w:lang w:val="es-CO"/>
        </w:rPr>
        <w:t xml:space="preserve"> </w:t>
      </w:r>
      <w:r w:rsidRPr="00027602">
        <w:rPr>
          <w:rFonts w:eastAsia="Arial"/>
          <w:color w:val="000000"/>
          <w:spacing w:val="83"/>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90"/>
          <w:lang w:val="es-CO"/>
        </w:rPr>
        <w:t xml:space="preserve"> </w:t>
      </w:r>
      <w:r w:rsidRPr="00027602">
        <w:rPr>
          <w:rFonts w:eastAsia="Arial"/>
          <w:color w:val="000000"/>
          <w:lang w:val="es-CO" w:bidi="es-CO"/>
        </w:rPr>
        <w:t>objeto</w:t>
      </w:r>
      <w:r w:rsidRPr="00027602">
        <w:rPr>
          <w:rFonts w:eastAsia="Arial"/>
          <w:color w:val="000000"/>
          <w:lang w:val="es-CO"/>
        </w:rPr>
        <w:t xml:space="preserve"> </w:t>
      </w:r>
      <w:r w:rsidRPr="00027602">
        <w:rPr>
          <w:rFonts w:eastAsia="Arial"/>
          <w:color w:val="000000"/>
          <w:spacing w:val="9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spacing w:val="90"/>
          <w:lang w:val="es-CO"/>
        </w:rPr>
        <w:t xml:space="preserve"> </w:t>
      </w:r>
      <w:r w:rsidRPr="00027602">
        <w:rPr>
          <w:rFonts w:eastAsia="Arial"/>
          <w:color w:val="000000"/>
          <w:lang w:val="es-CO" w:bidi="es-CO"/>
        </w:rPr>
        <w:t>presente</w:t>
      </w:r>
      <w:r w:rsidRPr="00027602">
        <w:rPr>
          <w:rFonts w:eastAsia="Arial"/>
          <w:color w:val="000000"/>
          <w:lang w:val="es-CO"/>
        </w:rPr>
        <w:t xml:space="preserve"> </w:t>
      </w:r>
      <w:r w:rsidRPr="00027602">
        <w:rPr>
          <w:rFonts w:eastAsia="Arial"/>
          <w:color w:val="000000"/>
          <w:spacing w:val="87"/>
          <w:lang w:val="es-CO"/>
        </w:rPr>
        <w:t xml:space="preserve"> </w:t>
      </w:r>
      <w:r w:rsidRPr="00027602">
        <w:rPr>
          <w:rFonts w:eastAsia="Arial"/>
          <w:color w:val="000000"/>
          <w:lang w:val="es-CO" w:bidi="es-CO"/>
        </w:rPr>
        <w:t>proceso</w:t>
      </w:r>
      <w:r w:rsidRPr="00027602">
        <w:rPr>
          <w:rFonts w:eastAsia="Arial"/>
          <w:color w:val="000000"/>
          <w:lang w:val="es-CO"/>
        </w:rPr>
        <w:t xml:space="preserve"> </w:t>
      </w:r>
      <w:r w:rsidRPr="00027602">
        <w:rPr>
          <w:rFonts w:eastAsia="Arial"/>
          <w:color w:val="000000"/>
          <w:spacing w:val="87"/>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95"/>
          <w:lang w:val="es-CO"/>
        </w:rPr>
        <w:t xml:space="preserve"> </w:t>
      </w:r>
      <w:r w:rsidRPr="00027602">
        <w:rPr>
          <w:rFonts w:eastAsia="Arial"/>
          <w:color w:val="000000"/>
          <w:lang w:val="es-CO" w:bidi="es-CO"/>
        </w:rPr>
        <w:t>contratación</w:t>
      </w:r>
      <w:r w:rsidRPr="00027602">
        <w:rPr>
          <w:rFonts w:eastAsia="Arial"/>
          <w:color w:val="000000"/>
          <w:lang w:val="es-CO"/>
        </w:rPr>
        <w:t xml:space="preserve"> </w:t>
      </w:r>
      <w:r w:rsidRPr="00027602">
        <w:rPr>
          <w:rFonts w:eastAsia="Arial"/>
          <w:color w:val="000000"/>
          <w:spacing w:val="95"/>
          <w:lang w:val="es-CO"/>
        </w:rPr>
        <w:t xml:space="preserve"> </w:t>
      </w:r>
      <w:r w:rsidRPr="00027602">
        <w:rPr>
          <w:rFonts w:eastAsia="Arial"/>
          <w:color w:val="000000"/>
          <w:lang w:val="es-CO" w:bidi="es-CO"/>
        </w:rPr>
        <w:t>es</w:t>
      </w:r>
      <w:r w:rsidRPr="00027602">
        <w:rPr>
          <w:rFonts w:eastAsia="Arial"/>
          <w:b/>
          <w:bCs/>
          <w:color w:val="000000"/>
          <w:lang w:val="es-CO" w:bidi="es-CO"/>
        </w:rPr>
        <w:t>:</w:t>
      </w:r>
      <w:r w:rsidRPr="00027602">
        <w:rPr>
          <w:rFonts w:eastAsia="Arial"/>
          <w:b/>
          <w:bCs/>
          <w:color w:val="000000"/>
          <w:lang w:val="es-CO"/>
        </w:rPr>
        <w:t xml:space="preserve"> </w:t>
      </w:r>
      <w:r w:rsidRPr="00027602">
        <w:rPr>
          <w:rFonts w:eastAsia="Arial"/>
          <w:b/>
          <w:bCs/>
          <w:color w:val="000000"/>
          <w:lang w:val="es-CO" w:bidi="es-CO"/>
        </w:rPr>
        <w:t>“</w:t>
      </w:r>
      <w:r w:rsidRPr="00027602">
        <w:rPr>
          <w:rFonts w:eastAsia="Arial"/>
          <w:b/>
          <w:color w:val="000000"/>
          <w:lang w:val="es-CO" w:bidi="es-CO"/>
        </w:rPr>
        <w:t>REALIZAR LA OPERACIÓN, EL MANTENIMIENTO CORRECTIVO Y PREVENTIVO Y EXPANSIÓN DEL SISTEMA DE ALUMBRADO PÚBLICO, DEL MUNICIPIO DE CAMPOALEGRE HUILA</w:t>
      </w:r>
      <w:r w:rsidRPr="00027602">
        <w:rPr>
          <w:rFonts w:eastAsia="Arial"/>
          <w:b/>
          <w:bCs/>
          <w:color w:val="000000"/>
          <w:lang w:val="es-CO" w:bidi="es-CO"/>
        </w:rPr>
        <w:t>”.</w:t>
      </w:r>
      <w:r w:rsidRPr="00027602">
        <w:rPr>
          <w:rFonts w:eastAsia="Arial"/>
          <w:b/>
          <w:bCs/>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encuentra</w:t>
      </w:r>
      <w:r w:rsidRPr="00027602">
        <w:rPr>
          <w:rFonts w:eastAsia="Arial"/>
          <w:color w:val="000000"/>
          <w:lang w:val="es-CO"/>
        </w:rPr>
        <w:t xml:space="preserve"> </w:t>
      </w:r>
      <w:r w:rsidRPr="00027602">
        <w:rPr>
          <w:rFonts w:eastAsia="Arial"/>
          <w:color w:val="000000"/>
          <w:lang w:val="es-CO" w:bidi="es-CO"/>
        </w:rPr>
        <w:t>ubicado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sector</w:t>
      </w:r>
      <w:r w:rsidRPr="00027602">
        <w:rPr>
          <w:rFonts w:eastAsia="Arial"/>
          <w:color w:val="000000"/>
          <w:lang w:val="es-CO"/>
        </w:rPr>
        <w:t xml:space="preserve"> </w:t>
      </w:r>
      <w:r w:rsidRPr="00027602">
        <w:rPr>
          <w:rFonts w:eastAsia="Arial"/>
          <w:color w:val="000000"/>
          <w:lang w:val="es-CO" w:bidi="es-CO"/>
        </w:rPr>
        <w:t>económico</w:t>
      </w:r>
      <w:r w:rsidRPr="00027602">
        <w:rPr>
          <w:rFonts w:eastAsia="Arial"/>
          <w:color w:val="000000"/>
          <w:lang w:val="es-CO"/>
        </w:rPr>
        <w:t xml:space="preserve"> </w:t>
      </w:r>
      <w:r w:rsidRPr="00027602">
        <w:rPr>
          <w:rFonts w:eastAsia="Arial"/>
          <w:color w:val="000000"/>
          <w:spacing w:val="1"/>
          <w:lang w:val="es-CO" w:bidi="es-CO"/>
        </w:rPr>
        <w:t>secundario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2"/>
          <w:lang w:val="es-CO" w:bidi="es-CO"/>
        </w:rPr>
        <w:t>terciario.</w:t>
      </w:r>
      <w:r w:rsidRPr="00027602">
        <w:rPr>
          <w:rFonts w:eastAsia="Arial"/>
          <w:color w:val="000000"/>
          <w:lang w:val="es-CO"/>
        </w:rPr>
        <w:t xml:space="preserve"> </w:t>
      </w:r>
    </w:p>
    <w:p w:rsidR="0067397B" w:rsidRPr="00027602" w:rsidRDefault="0067397B" w:rsidP="00ED4A7D">
      <w:pPr>
        <w:ind w:right="-200"/>
        <w:jc w:val="both"/>
        <w:rPr>
          <w:rFonts w:eastAsia="Arial"/>
          <w:b/>
          <w:bCs/>
          <w:color w:val="000000"/>
          <w:lang w:val="es-CO" w:bidi="es-CO"/>
        </w:rPr>
      </w:pPr>
    </w:p>
    <w:p w:rsidR="00ED4308" w:rsidRPr="00027602" w:rsidRDefault="00691EFF" w:rsidP="0067397B">
      <w:pPr>
        <w:ind w:right="-200"/>
        <w:jc w:val="center"/>
        <w:rPr>
          <w:rFonts w:eastAsia="Arial"/>
          <w:lang w:val="es-CO"/>
        </w:rPr>
      </w:pPr>
      <w:r w:rsidRPr="00027602">
        <w:rPr>
          <w:rFonts w:eastAsia="Arial"/>
          <w:b/>
          <w:bCs/>
          <w:color w:val="000000"/>
          <w:lang w:val="es-CO" w:bidi="es-CO"/>
        </w:rPr>
        <w:t>ASPECTOS</w:t>
      </w:r>
      <w:r w:rsidRPr="00027602">
        <w:rPr>
          <w:rFonts w:eastAsia="Arial"/>
          <w:b/>
          <w:bCs/>
          <w:color w:val="000000"/>
          <w:lang w:val="es-CO"/>
        </w:rPr>
        <w:t xml:space="preserve"> </w:t>
      </w:r>
      <w:r w:rsidRPr="00027602">
        <w:rPr>
          <w:rFonts w:eastAsia="Arial"/>
          <w:b/>
          <w:bCs/>
          <w:color w:val="000000"/>
          <w:lang w:val="es-CO" w:bidi="es-CO"/>
        </w:rPr>
        <w:t>ECONÓMICOS</w:t>
      </w:r>
    </w:p>
    <w:p w:rsidR="00ED4308" w:rsidRPr="00027602" w:rsidRDefault="00691EFF" w:rsidP="00ED4A7D">
      <w:pPr>
        <w:ind w:left="1196" w:right="1003"/>
        <w:jc w:val="center"/>
        <w:rPr>
          <w:rFonts w:eastAsia="Arial"/>
          <w:lang w:val="es-CO"/>
        </w:rPr>
      </w:pPr>
      <w:r w:rsidRPr="00027602">
        <w:rPr>
          <w:rFonts w:eastAsia="Arial"/>
          <w:b/>
          <w:bCs/>
          <w:color w:val="000000"/>
          <w:lang w:val="es-CO" w:bidi="es-CO"/>
        </w:rPr>
        <w:t>PRODUCTO</w:t>
      </w:r>
      <w:r w:rsidRPr="00027602">
        <w:rPr>
          <w:rFonts w:eastAsia="Arial"/>
          <w:b/>
          <w:bCs/>
          <w:color w:val="000000"/>
          <w:lang w:val="es-CO"/>
        </w:rPr>
        <w:t xml:space="preserve"> </w:t>
      </w:r>
      <w:r w:rsidRPr="00027602">
        <w:rPr>
          <w:rFonts w:eastAsia="Arial"/>
          <w:b/>
          <w:bCs/>
          <w:color w:val="000000"/>
          <w:lang w:val="es-CO" w:bidi="es-CO"/>
        </w:rPr>
        <w:t>INTERNO</w:t>
      </w:r>
      <w:r w:rsidRPr="00027602">
        <w:rPr>
          <w:rFonts w:eastAsia="Arial"/>
          <w:b/>
          <w:bCs/>
          <w:color w:val="000000"/>
          <w:lang w:val="es-CO"/>
        </w:rPr>
        <w:t xml:space="preserve"> </w:t>
      </w:r>
      <w:r w:rsidRPr="00027602">
        <w:rPr>
          <w:rFonts w:eastAsia="Arial"/>
          <w:b/>
          <w:bCs/>
          <w:color w:val="000000"/>
          <w:lang w:val="es-CO" w:bidi="es-CO"/>
        </w:rPr>
        <w:t>BRUTO</w:t>
      </w:r>
      <w:r w:rsidRPr="00027602">
        <w:rPr>
          <w:rFonts w:eastAsia="Arial"/>
          <w:b/>
          <w:bCs/>
          <w:color w:val="000000"/>
          <w:lang w:val="es-CO"/>
        </w:rPr>
        <w:t xml:space="preserve"> </w:t>
      </w:r>
      <w:r w:rsidRPr="00027602">
        <w:rPr>
          <w:rFonts w:eastAsia="Arial"/>
          <w:b/>
          <w:bCs/>
          <w:color w:val="000000"/>
          <w:lang w:val="es-CO" w:bidi="es-CO"/>
        </w:rPr>
        <w:t>(PIB)</w:t>
      </w:r>
      <w:r w:rsidRPr="00027602">
        <w:rPr>
          <w:rFonts w:eastAsia="Arial"/>
          <w:b/>
          <w:bCs/>
          <w:color w:val="000000"/>
          <w:lang w:val="es-CO"/>
        </w:rPr>
        <w:t xml:space="preserve"> </w:t>
      </w:r>
      <w:r w:rsidRPr="00027602">
        <w:rPr>
          <w:rFonts w:eastAsia="Arial"/>
          <w:b/>
          <w:bCs/>
          <w:color w:val="000000"/>
          <w:lang w:val="es-CO" w:bidi="es-CO"/>
        </w:rPr>
        <w:t>PRIMER</w:t>
      </w:r>
      <w:r w:rsidRPr="00027602">
        <w:rPr>
          <w:rFonts w:eastAsia="Arial"/>
          <w:b/>
          <w:bCs/>
          <w:color w:val="000000"/>
          <w:lang w:val="es-CO"/>
        </w:rPr>
        <w:t xml:space="preserve"> </w:t>
      </w:r>
      <w:r w:rsidRPr="00027602">
        <w:rPr>
          <w:rFonts w:eastAsia="Arial"/>
          <w:b/>
          <w:bCs/>
          <w:color w:val="000000"/>
          <w:lang w:val="es-CO" w:bidi="es-CO"/>
        </w:rPr>
        <w:t>TRIMESTRE</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202</w:t>
      </w:r>
      <w:r w:rsidR="00BB673A" w:rsidRPr="00027602">
        <w:rPr>
          <w:rFonts w:eastAsia="Arial"/>
          <w:b/>
          <w:bCs/>
          <w:color w:val="000000"/>
          <w:lang w:val="es-CO" w:bidi="es-CO"/>
        </w:rPr>
        <w:t>3</w:t>
      </w:r>
      <w:r w:rsidRPr="00027602">
        <w:rPr>
          <w:rFonts w:eastAsia="Arial"/>
          <w:b/>
          <w:bCs/>
          <w:color w:val="000000"/>
          <w:lang w:val="es-CO"/>
        </w:rPr>
        <w:t xml:space="preserve"> TASAS DE CRECIMIENTO EN VOLUMEN </w:t>
      </w:r>
    </w:p>
    <w:p w:rsidR="00ED4308" w:rsidRPr="00027602" w:rsidRDefault="00691EFF" w:rsidP="00ED4A7D">
      <w:pPr>
        <w:ind w:right="-198"/>
        <w:jc w:val="both"/>
        <w:rPr>
          <w:rFonts w:eastAsia="Arial"/>
          <w:lang w:val="es-CO"/>
        </w:rPr>
      </w:pPr>
      <w:r w:rsidRPr="00027602">
        <w:rPr>
          <w:rFonts w:eastAsia="Arial"/>
          <w:color w:val="000000"/>
          <w:lang w:val="es-CO"/>
        </w:rPr>
        <w:t xml:space="preserve">Las cuentas nacionales trimestrales constituyen una síntesis de la información de coyuntura económica, mediante la cual se articulan los indicadores de estadísticas básicas en los principales agregados macroeconómicos. Para tal efecto, las cuentas trimestrales se soportan en los estándares internacionales de medición económica definidos por la Organización de Naciones Unidas y </w:t>
      </w:r>
      <w:r w:rsidRPr="00027602">
        <w:rPr>
          <w:rFonts w:eastAsia="Arial"/>
          <w:color w:val="000000"/>
          <w:spacing w:val="1"/>
          <w:lang w:val="es-CO"/>
        </w:rPr>
        <w:t>el</w:t>
      </w:r>
      <w:r w:rsidRPr="00027602">
        <w:rPr>
          <w:rFonts w:eastAsia="Arial"/>
          <w:color w:val="000000"/>
          <w:lang w:val="es-CO"/>
        </w:rPr>
        <w:t xml:space="preserve"> Fondo Monetario Internacional. </w:t>
      </w:r>
    </w:p>
    <w:p w:rsidR="00ED4308" w:rsidRPr="00ED4A7D" w:rsidRDefault="00BB673A" w:rsidP="00ED4A7D">
      <w:pPr>
        <w:ind w:left="696" w:right="-200"/>
        <w:jc w:val="both"/>
      </w:pPr>
      <w:r w:rsidRPr="00ED4A7D">
        <w:rPr>
          <w:noProof/>
          <w:lang w:val="es-CO" w:eastAsia="es-CO"/>
        </w:rPr>
        <w:drawing>
          <wp:inline distT="0" distB="0" distL="0" distR="0" wp14:anchorId="5BB30C6C" wp14:editId="7EF081FE">
            <wp:extent cx="5410200" cy="2545080"/>
            <wp:effectExtent l="0" t="0" r="0" b="7620"/>
            <wp:docPr id="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0200" cy="2545080"/>
                    </a:xfrm>
                    <a:prstGeom prst="rect">
                      <a:avLst/>
                    </a:prstGeom>
                    <a:noFill/>
                    <a:ln>
                      <a:noFill/>
                    </a:ln>
                  </pic:spPr>
                </pic:pic>
              </a:graphicData>
            </a:graphic>
          </wp:inline>
        </w:drawing>
      </w:r>
    </w:p>
    <w:p w:rsidR="00ED4308" w:rsidRPr="00027602" w:rsidRDefault="00691EFF" w:rsidP="00ED4A7D">
      <w:pPr>
        <w:ind w:right="-189"/>
        <w:jc w:val="both"/>
        <w:rPr>
          <w:rFonts w:eastAsia="Arial"/>
          <w:lang w:val="es-CO"/>
        </w:rPr>
      </w:pPr>
      <w:r w:rsidRPr="00027602">
        <w:rPr>
          <w:rFonts w:eastAsia="Arial"/>
          <w:color w:val="000000"/>
          <w:lang w:val="es-CO"/>
        </w:rPr>
        <w:t xml:space="preserve">Las cuentas nacionales trimestrales constituyen una síntesis de la información de coyuntura económica, mediante la cual se articulan los indicadores de estadísticas básicas en los principales agregados macroeconómicos. Para tal efecto, las cuentas trimestrales se soportan en los estándares internacionales de medición económica definidos por la Organización de Naciones Unidas y </w:t>
      </w:r>
      <w:r w:rsidRPr="00027602">
        <w:rPr>
          <w:rFonts w:eastAsia="Arial"/>
          <w:color w:val="000000"/>
          <w:spacing w:val="1"/>
          <w:lang w:val="es-CO"/>
        </w:rPr>
        <w:t>el</w:t>
      </w:r>
      <w:r w:rsidRPr="00027602">
        <w:rPr>
          <w:rFonts w:eastAsia="Arial"/>
          <w:color w:val="000000"/>
          <w:lang w:val="es-CO"/>
        </w:rPr>
        <w:t xml:space="preserve"> Fondo Monetario Internacional. </w:t>
      </w:r>
    </w:p>
    <w:p w:rsidR="00ED4308" w:rsidRPr="00027602" w:rsidRDefault="00691EFF" w:rsidP="00ED4A7D">
      <w:pPr>
        <w:ind w:right="-200"/>
        <w:jc w:val="both"/>
        <w:rPr>
          <w:rFonts w:eastAsia="Arial"/>
          <w:lang w:val="es-CO"/>
        </w:rPr>
      </w:pPr>
      <w:r w:rsidRPr="00027602">
        <w:rPr>
          <w:rFonts w:eastAsia="Arial"/>
          <w:color w:val="000000"/>
          <w:lang w:val="es-CO"/>
        </w:rPr>
        <w:t>Este boletín técnico tiene como propósito presentar los principales cambios de corto plazo del Producto Interno Bruto (PIB). Estas cifras son utilizadas ampliamente por analistas, políticos, prensa, la comunidad empresarial y el público en general, para la toma de decisiones. El documento  consta  de  dos  capítulos;  el  primero,  contiene  los  resultados  de  las  series encadenadas de volumen con año de referencia 201</w:t>
      </w:r>
      <w:r w:rsidR="00BB673A" w:rsidRPr="00027602">
        <w:rPr>
          <w:rFonts w:eastAsia="Arial"/>
          <w:color w:val="000000"/>
          <w:lang w:val="es-CO"/>
        </w:rPr>
        <w:t>8</w:t>
      </w:r>
      <w:r w:rsidRPr="00027602">
        <w:rPr>
          <w:rFonts w:eastAsia="Arial"/>
          <w:color w:val="000000"/>
          <w:lang w:val="es-CO"/>
        </w:rPr>
        <w:t xml:space="preserve"> del PIB trimestral desde los enfoques de la producción y gasto e incluye los resultados del valor agregado bruto. El segundo, presenta el comportamiento del PIB a precios corrientes desde los enfoques de la producción y </w:t>
      </w:r>
      <w:r w:rsidRPr="00027602">
        <w:rPr>
          <w:rFonts w:eastAsia="Arial"/>
          <w:color w:val="000000"/>
          <w:spacing w:val="1"/>
          <w:lang w:val="es-CO"/>
        </w:rPr>
        <w:t>el</w:t>
      </w:r>
      <w:r w:rsidRPr="00027602">
        <w:rPr>
          <w:rFonts w:eastAsia="Arial"/>
          <w:color w:val="000000"/>
          <w:lang w:val="es-CO"/>
        </w:rPr>
        <w:t xml:space="preserve"> gasto.  </w:t>
      </w:r>
    </w:p>
    <w:p w:rsidR="00ED4308" w:rsidRPr="00027602" w:rsidRDefault="00691EFF" w:rsidP="00ED4A7D">
      <w:pPr>
        <w:ind w:right="-195"/>
        <w:jc w:val="both"/>
        <w:rPr>
          <w:rFonts w:eastAsia="Arial"/>
          <w:lang w:val="es-CO"/>
        </w:rPr>
      </w:pPr>
      <w:r w:rsidRPr="00027602">
        <w:rPr>
          <w:rFonts w:eastAsia="Arial"/>
          <w:color w:val="000000"/>
          <w:lang w:val="es-CO"/>
        </w:rPr>
        <w:t>El Departamento Administrativo Nacional de Estadística (DANE) implementó con el cambio del año base de las cuentas nacionales al año 201</w:t>
      </w:r>
      <w:r w:rsidR="00BB673A" w:rsidRPr="00027602">
        <w:rPr>
          <w:rFonts w:eastAsia="Arial"/>
          <w:color w:val="000000"/>
          <w:lang w:val="es-CO"/>
        </w:rPr>
        <w:t>8</w:t>
      </w:r>
      <w:r w:rsidRPr="00027602">
        <w:rPr>
          <w:rFonts w:eastAsia="Arial"/>
          <w:color w:val="000000"/>
          <w:lang w:val="es-CO"/>
        </w:rPr>
        <w:t xml:space="preserve">, una mejora en su política general de difusión de datos coyunturales, </w:t>
      </w:r>
      <w:r w:rsidRPr="00027602">
        <w:rPr>
          <w:rFonts w:eastAsia="Arial"/>
          <w:color w:val="000000"/>
          <w:lang w:val="es-CO"/>
        </w:rPr>
        <w:lastRenderedPageBreak/>
        <w:t xml:space="preserve">ofreciendo a los usuarios series originales y corregidas de efectos estacionales y de calendario. La razón principal para este cambio es la implementación del calendario colombiano en sus prácticas habituales de ajuste estacional. </w:t>
      </w:r>
    </w:p>
    <w:p w:rsidR="00ED4308" w:rsidRPr="00027602" w:rsidRDefault="00691EFF" w:rsidP="00ED4A7D">
      <w:pPr>
        <w:ind w:right="3250"/>
        <w:rPr>
          <w:rFonts w:eastAsia="Arial"/>
          <w:lang w:val="es-CO"/>
        </w:rPr>
      </w:pPr>
      <w:r w:rsidRPr="00027602">
        <w:rPr>
          <w:rFonts w:eastAsia="Arial"/>
          <w:b/>
          <w:bCs/>
          <w:color w:val="000000"/>
          <w:lang w:val="es-CO"/>
        </w:rPr>
        <w:t xml:space="preserve">PRODUCTO INTERNO BRUTO A PRECIOS CORRIENTES PIB desde </w:t>
      </w:r>
      <w:r w:rsidRPr="00027602">
        <w:rPr>
          <w:rFonts w:eastAsia="Arial"/>
          <w:b/>
          <w:bCs/>
          <w:color w:val="000000"/>
          <w:spacing w:val="1"/>
          <w:lang w:val="es-CO"/>
        </w:rPr>
        <w:t>el</w:t>
      </w:r>
      <w:r w:rsidRPr="00027602">
        <w:rPr>
          <w:rFonts w:eastAsia="Arial"/>
          <w:b/>
          <w:bCs/>
          <w:color w:val="000000"/>
          <w:lang w:val="es-CO"/>
        </w:rPr>
        <w:t xml:space="preserve"> enfoque de la producción </w:t>
      </w:r>
    </w:p>
    <w:p w:rsidR="00ED4308" w:rsidRPr="00027602" w:rsidRDefault="00691EFF" w:rsidP="00ED4A7D">
      <w:pPr>
        <w:ind w:right="-189"/>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primer</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2023pr,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Producto</w:t>
      </w:r>
      <w:r w:rsidRPr="00027602">
        <w:rPr>
          <w:rFonts w:eastAsia="Arial"/>
          <w:color w:val="000000"/>
          <w:lang w:val="es-CO"/>
        </w:rPr>
        <w:t xml:space="preserve"> </w:t>
      </w:r>
      <w:r w:rsidRPr="00027602">
        <w:rPr>
          <w:rFonts w:eastAsia="Arial"/>
          <w:color w:val="000000"/>
          <w:lang w:val="es-CO" w:bidi="es-CO"/>
        </w:rPr>
        <w:t>Interno</w:t>
      </w:r>
      <w:r w:rsidRPr="00027602">
        <w:rPr>
          <w:rFonts w:eastAsia="Arial"/>
          <w:color w:val="000000"/>
          <w:lang w:val="es-CO"/>
        </w:rPr>
        <w:t xml:space="preserve"> </w:t>
      </w:r>
      <w:r w:rsidRPr="00027602">
        <w:rPr>
          <w:rFonts w:eastAsia="Arial"/>
          <w:color w:val="000000"/>
          <w:lang w:val="es-CO" w:bidi="es-CO"/>
        </w:rPr>
        <w:t>Bruto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serie</w:t>
      </w:r>
      <w:r w:rsidRPr="00027602">
        <w:rPr>
          <w:rFonts w:eastAsia="Arial"/>
          <w:color w:val="000000"/>
          <w:lang w:val="es-CO"/>
        </w:rPr>
        <w:t xml:space="preserve"> </w:t>
      </w:r>
      <w:r w:rsidRPr="00027602">
        <w:rPr>
          <w:rFonts w:eastAsia="Arial"/>
          <w:color w:val="000000"/>
          <w:lang w:val="es-CO" w:bidi="es-CO"/>
        </w:rPr>
        <w:t>original,</w:t>
      </w:r>
      <w:r w:rsidRPr="00027602">
        <w:rPr>
          <w:rFonts w:eastAsia="Arial"/>
          <w:color w:val="000000"/>
          <w:lang w:val="es-CO"/>
        </w:rPr>
        <w:t xml:space="preserve"> </w:t>
      </w:r>
      <w:r w:rsidRPr="00027602">
        <w:rPr>
          <w:rFonts w:eastAsia="Arial"/>
          <w:color w:val="000000"/>
          <w:lang w:val="es-CO" w:bidi="es-CO"/>
        </w:rPr>
        <w:t>crece</w:t>
      </w:r>
      <w:r w:rsidRPr="00027602">
        <w:rPr>
          <w:rFonts w:eastAsia="Arial"/>
          <w:color w:val="000000"/>
          <w:lang w:val="es-CO"/>
        </w:rPr>
        <w:t xml:space="preserve"> </w:t>
      </w:r>
      <w:r w:rsidRPr="00027602">
        <w:rPr>
          <w:rFonts w:eastAsia="Arial"/>
          <w:color w:val="000000"/>
          <w:lang w:val="es-CO" w:bidi="es-CO"/>
        </w:rPr>
        <w:t>3,0%</w:t>
      </w:r>
      <w:r w:rsidRPr="00027602">
        <w:rPr>
          <w:rFonts w:eastAsia="Arial"/>
          <w:color w:val="000000"/>
          <w:lang w:val="es-CO"/>
        </w:rPr>
        <w:t xml:space="preserve"> </w:t>
      </w:r>
      <w:r w:rsidRPr="00027602">
        <w:rPr>
          <w:rFonts w:eastAsia="Arial"/>
          <w:color w:val="000000"/>
          <w:lang w:val="es-CO" w:bidi="es-CO"/>
        </w:rPr>
        <w:t>respecto</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mismo</w:t>
      </w:r>
      <w:r w:rsidRPr="00027602">
        <w:rPr>
          <w:rFonts w:eastAsia="Arial"/>
          <w:color w:val="000000"/>
          <w:lang w:val="es-CO"/>
        </w:rPr>
        <w:t xml:space="preserve"> </w:t>
      </w:r>
      <w:r w:rsidRPr="00027602">
        <w:rPr>
          <w:rFonts w:eastAsia="Arial"/>
          <w:color w:val="000000"/>
          <w:lang w:val="es-CO" w:bidi="es-CO"/>
        </w:rPr>
        <w:t>periodo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2022pr</w:t>
      </w:r>
      <w:r w:rsidRPr="00027602">
        <w:rPr>
          <w:rFonts w:eastAsia="Arial"/>
          <w:color w:val="000000"/>
          <w:lang w:val="es-CO"/>
        </w:rPr>
        <w:t xml:space="preserve"> </w:t>
      </w:r>
      <w:r w:rsidRPr="00027602">
        <w:rPr>
          <w:rFonts w:eastAsia="Arial"/>
          <w:color w:val="000000"/>
          <w:lang w:val="es-CO" w:bidi="es-CO"/>
        </w:rPr>
        <w:t>(ver</w:t>
      </w:r>
      <w:r w:rsidRPr="00027602">
        <w:rPr>
          <w:rFonts w:eastAsia="Arial"/>
          <w:color w:val="000000"/>
          <w:lang w:val="es-CO"/>
        </w:rPr>
        <w:t xml:space="preserve"> </w:t>
      </w:r>
      <w:r w:rsidRPr="00027602">
        <w:rPr>
          <w:rFonts w:eastAsia="Arial"/>
          <w:color w:val="000000"/>
          <w:spacing w:val="1"/>
          <w:lang w:val="es-CO" w:bidi="es-CO"/>
        </w:rPr>
        <w:t>tabla</w:t>
      </w:r>
      <w:r w:rsidRPr="00027602">
        <w:rPr>
          <w:rFonts w:eastAsia="Arial"/>
          <w:color w:val="000000"/>
          <w:lang w:val="es-CO"/>
        </w:rPr>
        <w:t xml:space="preserve"> </w:t>
      </w:r>
      <w:r w:rsidRPr="00027602">
        <w:rPr>
          <w:rFonts w:eastAsia="Arial"/>
          <w:color w:val="000000"/>
          <w:lang w:val="es-CO" w:bidi="es-CO"/>
        </w:rPr>
        <w:t>1).</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económicas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más</w:t>
      </w:r>
      <w:r w:rsidRPr="00027602">
        <w:rPr>
          <w:rFonts w:eastAsia="Arial"/>
          <w:color w:val="000000"/>
          <w:lang w:val="es-CO"/>
        </w:rPr>
        <w:t xml:space="preserve"> </w:t>
      </w:r>
      <w:r w:rsidRPr="00027602">
        <w:rPr>
          <w:rFonts w:eastAsia="Arial"/>
          <w:color w:val="000000"/>
          <w:lang w:val="es-CO" w:bidi="es-CO"/>
        </w:rPr>
        <w:t>contribuyen</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dinámica</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valor</w:t>
      </w:r>
      <w:r w:rsidRPr="00027602">
        <w:rPr>
          <w:rFonts w:eastAsia="Arial"/>
          <w:color w:val="000000"/>
          <w:lang w:val="es-CO"/>
        </w:rPr>
        <w:t xml:space="preserve"> </w:t>
      </w:r>
      <w:r w:rsidRPr="00027602">
        <w:rPr>
          <w:rFonts w:eastAsia="Arial"/>
          <w:color w:val="000000"/>
          <w:lang w:val="es-CO" w:bidi="es-CO"/>
        </w:rPr>
        <w:t>agregado</w:t>
      </w:r>
      <w:r w:rsidRPr="00027602">
        <w:rPr>
          <w:rFonts w:eastAsia="Arial"/>
          <w:color w:val="000000"/>
          <w:lang w:val="es-CO"/>
        </w:rPr>
        <w:t xml:space="preserve"> </w:t>
      </w:r>
      <w:r w:rsidRPr="00027602">
        <w:rPr>
          <w:rFonts w:eastAsia="Arial"/>
          <w:color w:val="000000"/>
          <w:lang w:val="es-CO" w:bidi="es-CO"/>
        </w:rPr>
        <w:t>son:</w:t>
      </w:r>
      <w:r w:rsidRPr="00027602">
        <w:rPr>
          <w:rFonts w:eastAsia="Arial"/>
          <w:color w:val="000000"/>
          <w:lang w:val="es-CO"/>
        </w:rPr>
        <w:t xml:space="preserve"> </w:t>
      </w:r>
    </w:p>
    <w:p w:rsidR="00ED4308" w:rsidRPr="00027602" w:rsidRDefault="00691EFF" w:rsidP="00ED4A7D">
      <w:pPr>
        <w:numPr>
          <w:ilvl w:val="0"/>
          <w:numId w:val="1"/>
        </w:numPr>
        <w:ind w:right="-188"/>
        <w:rPr>
          <w:rFonts w:eastAsia="Arial"/>
          <w:lang w:val="es-CO"/>
        </w:rPr>
      </w:pP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financieras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seguros</w:t>
      </w:r>
      <w:r w:rsidRPr="00027602">
        <w:rPr>
          <w:rFonts w:eastAsia="Arial"/>
          <w:color w:val="000000"/>
          <w:lang w:val="es-CO"/>
        </w:rPr>
        <w:t xml:space="preserve"> </w:t>
      </w:r>
      <w:r w:rsidRPr="00027602">
        <w:rPr>
          <w:rFonts w:eastAsia="Arial"/>
          <w:color w:val="000000"/>
          <w:lang w:val="es-CO" w:bidi="es-CO"/>
        </w:rPr>
        <w:t>crece</w:t>
      </w:r>
      <w:r w:rsidRPr="00027602">
        <w:rPr>
          <w:rFonts w:eastAsia="Arial"/>
          <w:color w:val="000000"/>
          <w:lang w:val="es-CO"/>
        </w:rPr>
        <w:t xml:space="preserve"> </w:t>
      </w:r>
      <w:r w:rsidRPr="00027602">
        <w:rPr>
          <w:rFonts w:eastAsia="Arial"/>
          <w:color w:val="000000"/>
          <w:lang w:val="es-CO" w:bidi="es-CO"/>
        </w:rPr>
        <w:t>22,8%</w:t>
      </w:r>
      <w:r w:rsidRPr="00027602">
        <w:rPr>
          <w:rFonts w:eastAsia="Arial"/>
          <w:color w:val="000000"/>
          <w:lang w:val="es-CO"/>
        </w:rPr>
        <w:t xml:space="preserve"> </w:t>
      </w:r>
      <w:r w:rsidRPr="00027602">
        <w:rPr>
          <w:rFonts w:eastAsia="Arial"/>
          <w:color w:val="000000"/>
          <w:lang w:val="es-CO" w:bidi="es-CO"/>
        </w:rPr>
        <w:t>(contribuye</w:t>
      </w:r>
      <w:r w:rsidRPr="00027602">
        <w:rPr>
          <w:rFonts w:eastAsia="Arial"/>
          <w:color w:val="000000"/>
          <w:lang w:val="es-CO"/>
        </w:rPr>
        <w:t xml:space="preserve"> </w:t>
      </w:r>
      <w:r w:rsidRPr="00027602">
        <w:rPr>
          <w:rFonts w:eastAsia="Arial"/>
          <w:color w:val="000000"/>
          <w:lang w:val="es-CO" w:bidi="es-CO"/>
        </w:rPr>
        <w:t>1,0</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p>
    <w:p w:rsidR="00ED4308" w:rsidRPr="00027602" w:rsidRDefault="00691EFF" w:rsidP="00ED4A7D">
      <w:pPr>
        <w:numPr>
          <w:ilvl w:val="0"/>
          <w:numId w:val="1"/>
        </w:numPr>
        <w:ind w:right="-194"/>
        <w:jc w:val="both"/>
        <w:rPr>
          <w:rFonts w:eastAsia="Arial"/>
          <w:lang w:val="es-CO"/>
        </w:rPr>
      </w:pP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artísticas,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entretenimiento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recreación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servicios;</w:t>
      </w:r>
      <w:r w:rsidRPr="00027602">
        <w:rPr>
          <w:rFonts w:eastAsia="Arial"/>
          <w:color w:val="000000"/>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hogares</w:t>
      </w:r>
      <w:r w:rsidRPr="00027602">
        <w:rPr>
          <w:rFonts w:eastAsia="Arial"/>
          <w:color w:val="000000"/>
          <w:lang w:val="es-CO"/>
        </w:rPr>
        <w:t xml:space="preserve">  </w:t>
      </w:r>
      <w:r w:rsidRPr="00027602">
        <w:rPr>
          <w:rFonts w:eastAsia="Arial"/>
          <w:color w:val="000000"/>
          <w:lang w:val="es-CO" w:bidi="es-CO"/>
        </w:rPr>
        <w:t>individuales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calidad</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empleadores;</w:t>
      </w:r>
      <w:r w:rsidRPr="00027602">
        <w:rPr>
          <w:rFonts w:eastAsia="Arial"/>
          <w:color w:val="000000"/>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no</w:t>
      </w:r>
      <w:r w:rsidRPr="00027602">
        <w:rPr>
          <w:rFonts w:eastAsia="Arial"/>
          <w:color w:val="000000"/>
          <w:lang w:val="es-CO"/>
        </w:rPr>
        <w:t xml:space="preserve"> </w:t>
      </w:r>
      <w:r w:rsidRPr="00027602">
        <w:rPr>
          <w:rFonts w:eastAsia="Arial"/>
          <w:color w:val="000000"/>
          <w:lang w:val="es-CO" w:bidi="es-CO"/>
        </w:rPr>
        <w:t>diferenciadas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hogares</w:t>
      </w:r>
      <w:r w:rsidRPr="00027602">
        <w:rPr>
          <w:rFonts w:eastAsia="Arial"/>
          <w:color w:val="000000"/>
          <w:lang w:val="es-CO"/>
        </w:rPr>
        <w:t xml:space="preserve"> </w:t>
      </w:r>
      <w:r w:rsidRPr="00027602">
        <w:rPr>
          <w:rFonts w:eastAsia="Arial"/>
          <w:color w:val="000000"/>
          <w:lang w:val="es-CO" w:bidi="es-CO"/>
        </w:rPr>
        <w:t>individuales</w:t>
      </w:r>
      <w:r w:rsidRPr="00027602">
        <w:rPr>
          <w:rFonts w:eastAsia="Arial"/>
          <w:color w:val="000000"/>
          <w:lang w:val="es-CO"/>
        </w:rPr>
        <w:t xml:space="preserve"> </w:t>
      </w:r>
      <w:r w:rsidRPr="00027602">
        <w:rPr>
          <w:rFonts w:eastAsia="Arial"/>
          <w:color w:val="000000"/>
          <w:lang w:val="es-CO" w:bidi="es-CO"/>
        </w:rPr>
        <w:t>como</w:t>
      </w:r>
      <w:r w:rsidRPr="00027602">
        <w:rPr>
          <w:rFonts w:eastAsia="Arial"/>
          <w:color w:val="000000"/>
          <w:lang w:val="es-CO"/>
        </w:rPr>
        <w:t xml:space="preserve"> </w:t>
      </w:r>
      <w:r w:rsidRPr="00027602">
        <w:rPr>
          <w:rFonts w:eastAsia="Arial"/>
          <w:color w:val="000000"/>
          <w:lang w:val="es-CO" w:bidi="es-CO"/>
        </w:rPr>
        <w:t>productores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bienes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servicios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uso</w:t>
      </w:r>
      <w:r w:rsidRPr="00027602">
        <w:rPr>
          <w:rFonts w:eastAsia="Arial"/>
          <w:color w:val="000000"/>
          <w:lang w:val="es-CO"/>
        </w:rPr>
        <w:t xml:space="preserve"> </w:t>
      </w:r>
      <w:r w:rsidRPr="00027602">
        <w:rPr>
          <w:rFonts w:eastAsia="Arial"/>
          <w:color w:val="000000"/>
          <w:lang w:val="es-CO" w:bidi="es-CO"/>
        </w:rPr>
        <w:t>propio</w:t>
      </w:r>
      <w:r w:rsidRPr="00027602">
        <w:rPr>
          <w:rFonts w:eastAsia="Arial"/>
          <w:color w:val="000000"/>
          <w:lang w:val="es-CO"/>
        </w:rPr>
        <w:t xml:space="preserve"> </w:t>
      </w:r>
      <w:r w:rsidRPr="00027602">
        <w:rPr>
          <w:rFonts w:eastAsia="Arial"/>
          <w:color w:val="000000"/>
          <w:lang w:val="es-CO" w:bidi="es-CO"/>
        </w:rPr>
        <w:t>crece</w:t>
      </w:r>
      <w:r w:rsidRPr="00027602">
        <w:rPr>
          <w:rFonts w:eastAsia="Arial"/>
          <w:color w:val="000000"/>
          <w:lang w:val="es-CO"/>
        </w:rPr>
        <w:t xml:space="preserve"> </w:t>
      </w:r>
      <w:r w:rsidRPr="00027602">
        <w:rPr>
          <w:rFonts w:eastAsia="Arial"/>
          <w:color w:val="000000"/>
          <w:lang w:val="es-CO" w:bidi="es-CO"/>
        </w:rPr>
        <w:t>18,7%</w:t>
      </w:r>
      <w:r w:rsidRPr="00027602">
        <w:rPr>
          <w:rFonts w:eastAsia="Arial"/>
          <w:color w:val="000000"/>
          <w:lang w:val="es-CO"/>
        </w:rPr>
        <w:t xml:space="preserve"> </w:t>
      </w:r>
      <w:r w:rsidRPr="00027602">
        <w:rPr>
          <w:rFonts w:eastAsia="Arial"/>
          <w:color w:val="000000"/>
          <w:lang w:val="es-CO" w:bidi="es-CO"/>
        </w:rPr>
        <w:t>(contribuye</w:t>
      </w:r>
      <w:r w:rsidRPr="00027602">
        <w:rPr>
          <w:rFonts w:eastAsia="Arial"/>
          <w:color w:val="000000"/>
          <w:lang w:val="es-CO"/>
        </w:rPr>
        <w:t xml:space="preserve"> </w:t>
      </w:r>
      <w:r w:rsidRPr="00027602">
        <w:rPr>
          <w:rFonts w:eastAsia="Arial"/>
          <w:color w:val="000000"/>
          <w:lang w:val="es-CO" w:bidi="es-CO"/>
        </w:rPr>
        <w:t>0,7</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p>
    <w:p w:rsidR="00ED4308" w:rsidRPr="00027602" w:rsidRDefault="00691EFF" w:rsidP="00ED4A7D">
      <w:pPr>
        <w:numPr>
          <w:ilvl w:val="0"/>
          <w:numId w:val="1"/>
        </w:numPr>
        <w:ind w:right="-194"/>
        <w:jc w:val="both"/>
        <w:rPr>
          <w:rFonts w:eastAsia="Arial"/>
          <w:lang w:val="es-CO"/>
        </w:rPr>
      </w:pPr>
      <w:r w:rsidRPr="00027602">
        <w:rPr>
          <w:rFonts w:eastAsia="Arial"/>
          <w:color w:val="000000"/>
          <w:lang w:val="es-CO"/>
        </w:rPr>
        <w:t xml:space="preserve">Administración  pública  y  defensa;  planes  de  seguridad  social  de  afiliación  obligatoria; Educación; Actividades de atención de la salud humana y de servicios sociales crece 1,9% (contribuye 0,3 puntos porcentuales a la variación anual). </w:t>
      </w:r>
    </w:p>
    <w:p w:rsidR="00ED4308" w:rsidRPr="00ED4A7D" w:rsidRDefault="00BB673A" w:rsidP="00ED4A7D">
      <w:pPr>
        <w:ind w:left="384" w:right="-200"/>
        <w:jc w:val="both"/>
      </w:pPr>
      <w:r w:rsidRPr="00ED4A7D">
        <w:rPr>
          <w:noProof/>
          <w:lang w:val="es-CO" w:eastAsia="es-CO"/>
        </w:rPr>
        <w:drawing>
          <wp:inline distT="0" distB="0" distL="0" distR="0" wp14:anchorId="22928172" wp14:editId="697CAD01">
            <wp:extent cx="5417820" cy="3459480"/>
            <wp:effectExtent l="0" t="0" r="0" b="7620"/>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7820" cy="3459480"/>
                    </a:xfrm>
                    <a:prstGeom prst="rect">
                      <a:avLst/>
                    </a:prstGeom>
                    <a:noFill/>
                    <a:ln>
                      <a:noFill/>
                    </a:ln>
                  </pic:spPr>
                </pic:pic>
              </a:graphicData>
            </a:graphic>
          </wp:inline>
        </w:drawing>
      </w:r>
    </w:p>
    <w:p w:rsidR="00ED4308" w:rsidRPr="00ED4A7D" w:rsidRDefault="00691EFF" w:rsidP="00ED4A7D">
      <w:pPr>
        <w:spacing w:after="385"/>
        <w:ind w:right="-194"/>
        <w:jc w:val="both"/>
        <w:rPr>
          <w:rFonts w:eastAsia="Arial"/>
        </w:rPr>
      </w:pPr>
      <w:r w:rsidRPr="00027602">
        <w:rPr>
          <w:rFonts w:eastAsia="Arial"/>
          <w:color w:val="000000"/>
          <w:lang w:val="es-CO" w:bidi="es-CO"/>
        </w:rPr>
        <w:t>Respecto</w:t>
      </w:r>
      <w:r w:rsidRPr="00027602">
        <w:rPr>
          <w:rFonts w:eastAsia="Arial"/>
          <w:color w:val="000000"/>
          <w:lang w:val="es-CO"/>
        </w:rPr>
        <w:t xml:space="preserve"> </w:t>
      </w:r>
      <w:r w:rsidRPr="00027602">
        <w:rPr>
          <w:rFonts w:eastAsia="Arial"/>
          <w:color w:val="000000"/>
          <w:spacing w:val="3"/>
          <w:lang w:val="es-CO" w:bidi="es-CO"/>
        </w:rPr>
        <w:t>al</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inmediatamente</w:t>
      </w:r>
      <w:r w:rsidRPr="00027602">
        <w:rPr>
          <w:rFonts w:eastAsia="Arial"/>
          <w:color w:val="000000"/>
          <w:lang w:val="es-CO"/>
        </w:rPr>
        <w:t xml:space="preserve"> </w:t>
      </w:r>
      <w:r w:rsidRPr="00027602">
        <w:rPr>
          <w:rFonts w:eastAsia="Arial"/>
          <w:color w:val="000000"/>
          <w:spacing w:val="1"/>
          <w:lang w:val="es-CO" w:bidi="es-CO"/>
        </w:rPr>
        <w:t>anterior,</w:t>
      </w:r>
      <w:r w:rsidRPr="00027602">
        <w:rPr>
          <w:rFonts w:eastAsia="Arial"/>
          <w:color w:val="000000"/>
          <w:lang w:val="es-CO"/>
        </w:rPr>
        <w:t xml:space="preserve"> </w:t>
      </w:r>
      <w:r w:rsidRPr="00027602">
        <w:rPr>
          <w:rFonts w:eastAsia="Arial"/>
          <w:color w:val="000000"/>
          <w:spacing w:val="3"/>
          <w:lang w:val="es-CO" w:bidi="es-CO"/>
        </w:rPr>
        <w:t>el</w:t>
      </w:r>
      <w:r w:rsidRPr="00027602">
        <w:rPr>
          <w:rFonts w:eastAsia="Arial"/>
          <w:color w:val="000000"/>
          <w:lang w:val="es-CO"/>
        </w:rPr>
        <w:t xml:space="preserve"> </w:t>
      </w:r>
      <w:r w:rsidRPr="00027602">
        <w:rPr>
          <w:rFonts w:eastAsia="Arial"/>
          <w:color w:val="000000"/>
          <w:lang w:val="es-CO" w:bidi="es-CO"/>
        </w:rPr>
        <w:t>Producto</w:t>
      </w:r>
      <w:r w:rsidRPr="00027602">
        <w:rPr>
          <w:rFonts w:eastAsia="Arial"/>
          <w:color w:val="000000"/>
          <w:lang w:val="es-CO"/>
        </w:rPr>
        <w:t xml:space="preserve"> </w:t>
      </w:r>
      <w:r w:rsidRPr="00027602">
        <w:rPr>
          <w:rFonts w:eastAsia="Arial"/>
          <w:color w:val="000000"/>
          <w:lang w:val="es-CO" w:bidi="es-CO"/>
        </w:rPr>
        <w:t>Interno</w:t>
      </w:r>
      <w:r w:rsidRPr="00027602">
        <w:rPr>
          <w:rFonts w:eastAsia="Arial"/>
          <w:color w:val="000000"/>
          <w:lang w:val="es-CO"/>
        </w:rPr>
        <w:t xml:space="preserve"> </w:t>
      </w:r>
      <w:r w:rsidRPr="00027602">
        <w:rPr>
          <w:rFonts w:eastAsia="Arial"/>
          <w:color w:val="000000"/>
          <w:lang w:val="es-CO" w:bidi="es-CO"/>
        </w:rPr>
        <w:t>Bruto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serie</w:t>
      </w:r>
      <w:r w:rsidRPr="00027602">
        <w:rPr>
          <w:rFonts w:eastAsia="Arial"/>
          <w:color w:val="000000"/>
          <w:lang w:val="es-CO"/>
        </w:rPr>
        <w:t xml:space="preserve"> </w:t>
      </w:r>
      <w:r w:rsidRPr="00027602">
        <w:rPr>
          <w:rFonts w:eastAsia="Arial"/>
          <w:color w:val="000000"/>
          <w:spacing w:val="1"/>
          <w:lang w:val="es-CO" w:bidi="es-CO"/>
        </w:rPr>
        <w:t>ajustada</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efecto</w:t>
      </w:r>
      <w:r w:rsidRPr="00027602">
        <w:rPr>
          <w:rFonts w:eastAsia="Arial"/>
          <w:color w:val="000000"/>
          <w:lang w:val="es-CO"/>
        </w:rPr>
        <w:t xml:space="preserve"> </w:t>
      </w:r>
      <w:r w:rsidRPr="00027602">
        <w:rPr>
          <w:rFonts w:eastAsia="Arial"/>
          <w:color w:val="000000"/>
          <w:lang w:val="es-CO" w:bidi="es-CO"/>
        </w:rPr>
        <w:t>estacional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calendario</w:t>
      </w:r>
      <w:r w:rsidRPr="00027602">
        <w:rPr>
          <w:rFonts w:eastAsia="Arial"/>
          <w:color w:val="000000"/>
          <w:lang w:val="es-CO"/>
        </w:rPr>
        <w:t xml:space="preserve"> </w:t>
      </w:r>
      <w:r w:rsidRPr="00027602">
        <w:rPr>
          <w:rFonts w:eastAsia="Arial"/>
          <w:color w:val="000000"/>
          <w:spacing w:val="1"/>
          <w:lang w:val="es-CO" w:bidi="es-CO"/>
        </w:rPr>
        <w:t>crece</w:t>
      </w:r>
      <w:r w:rsidRPr="00027602">
        <w:rPr>
          <w:rFonts w:eastAsia="Arial"/>
          <w:color w:val="000000"/>
          <w:lang w:val="es-CO"/>
        </w:rPr>
        <w:t xml:space="preserve"> </w:t>
      </w:r>
      <w:r w:rsidRPr="00027602">
        <w:rPr>
          <w:rFonts w:eastAsia="Arial"/>
          <w:color w:val="000000"/>
          <w:spacing w:val="1"/>
          <w:lang w:val="es-CO" w:bidi="es-CO"/>
        </w:rPr>
        <w:t>1,4%.</w:t>
      </w:r>
      <w:r w:rsidRPr="00027602">
        <w:rPr>
          <w:rFonts w:eastAsia="Arial"/>
          <w:color w:val="000000"/>
          <w:lang w:val="es-CO"/>
        </w:rPr>
        <w:t xml:space="preserve"> </w:t>
      </w:r>
      <w:r w:rsidRPr="00ED4A7D">
        <w:rPr>
          <w:rFonts w:eastAsia="Arial"/>
          <w:color w:val="000000"/>
          <w:lang w:bidi="es-CO"/>
        </w:rPr>
        <w:t>Esta</w:t>
      </w:r>
      <w:r w:rsidRPr="00ED4A7D">
        <w:rPr>
          <w:rFonts w:eastAsia="Arial"/>
          <w:color w:val="000000"/>
        </w:rPr>
        <w:t xml:space="preserve"> </w:t>
      </w:r>
      <w:r w:rsidRPr="00ED4A7D">
        <w:rPr>
          <w:rFonts w:eastAsia="Arial"/>
          <w:color w:val="000000"/>
          <w:lang w:bidi="es-CO"/>
        </w:rPr>
        <w:t>variación</w:t>
      </w:r>
      <w:r w:rsidRPr="00ED4A7D">
        <w:rPr>
          <w:rFonts w:eastAsia="Arial"/>
          <w:color w:val="000000"/>
        </w:rPr>
        <w:t xml:space="preserve"> </w:t>
      </w:r>
      <w:r w:rsidRPr="00ED4A7D">
        <w:rPr>
          <w:rFonts w:eastAsia="Arial"/>
          <w:color w:val="000000"/>
          <w:lang w:bidi="es-CO"/>
        </w:rPr>
        <w:t>se</w:t>
      </w:r>
      <w:r w:rsidRPr="00ED4A7D">
        <w:rPr>
          <w:rFonts w:eastAsia="Arial"/>
          <w:color w:val="000000"/>
        </w:rPr>
        <w:t xml:space="preserve"> </w:t>
      </w:r>
      <w:r w:rsidRPr="00ED4A7D">
        <w:rPr>
          <w:rFonts w:eastAsia="Arial"/>
          <w:color w:val="000000"/>
          <w:lang w:bidi="es-CO"/>
        </w:rPr>
        <w:t>explica</w:t>
      </w:r>
      <w:r w:rsidRPr="00ED4A7D">
        <w:rPr>
          <w:rFonts w:eastAsia="Arial"/>
          <w:color w:val="000000"/>
        </w:rPr>
        <w:t xml:space="preserve"> </w:t>
      </w:r>
      <w:r w:rsidRPr="00ED4A7D">
        <w:rPr>
          <w:rFonts w:eastAsia="Arial"/>
          <w:color w:val="000000"/>
          <w:lang w:bidi="es-CO"/>
        </w:rPr>
        <w:t>principalmente</w:t>
      </w:r>
      <w:r w:rsidRPr="00ED4A7D">
        <w:rPr>
          <w:rFonts w:eastAsia="Arial"/>
          <w:color w:val="000000"/>
        </w:rPr>
        <w:t xml:space="preserve"> </w:t>
      </w:r>
      <w:r w:rsidRPr="00ED4A7D">
        <w:rPr>
          <w:rFonts w:eastAsia="Arial"/>
          <w:color w:val="000000"/>
          <w:lang w:bidi="es-CO"/>
        </w:rPr>
        <w:t>por</w:t>
      </w:r>
      <w:r w:rsidRPr="00ED4A7D">
        <w:rPr>
          <w:rFonts w:eastAsia="Arial"/>
          <w:color w:val="000000"/>
        </w:rPr>
        <w:t xml:space="preserve"> </w:t>
      </w:r>
      <w:r w:rsidRPr="00ED4A7D">
        <w:rPr>
          <w:rFonts w:eastAsia="Arial"/>
          <w:color w:val="000000"/>
          <w:lang w:bidi="es-CO"/>
        </w:rPr>
        <w:t>la</w:t>
      </w:r>
      <w:r w:rsidRPr="00ED4A7D">
        <w:rPr>
          <w:rFonts w:eastAsia="Arial"/>
          <w:color w:val="000000"/>
        </w:rPr>
        <w:t xml:space="preserve"> </w:t>
      </w:r>
      <w:r w:rsidRPr="00ED4A7D">
        <w:rPr>
          <w:rFonts w:eastAsia="Arial"/>
          <w:color w:val="000000"/>
          <w:lang w:bidi="es-CO"/>
        </w:rPr>
        <w:t>siguiente</w:t>
      </w:r>
      <w:r w:rsidRPr="00ED4A7D">
        <w:rPr>
          <w:rFonts w:eastAsia="Arial"/>
          <w:color w:val="000000"/>
        </w:rPr>
        <w:t xml:space="preserve"> </w:t>
      </w:r>
      <w:r w:rsidRPr="00ED4A7D">
        <w:rPr>
          <w:rFonts w:eastAsia="Arial"/>
          <w:color w:val="000000"/>
          <w:spacing w:val="1"/>
          <w:lang w:bidi="es-CO"/>
        </w:rPr>
        <w:t>dinámica:</w:t>
      </w:r>
      <w:r w:rsidRPr="00ED4A7D">
        <w:rPr>
          <w:rFonts w:eastAsia="Arial"/>
          <w:color w:val="000000"/>
        </w:rPr>
        <w:t xml:space="preserve">  </w:t>
      </w:r>
    </w:p>
    <w:p w:rsidR="00ED4308" w:rsidRPr="00027602" w:rsidRDefault="00691EFF" w:rsidP="00ED4A7D">
      <w:pPr>
        <w:numPr>
          <w:ilvl w:val="0"/>
          <w:numId w:val="2"/>
        </w:numPr>
        <w:ind w:right="-200"/>
        <w:jc w:val="both"/>
        <w:rPr>
          <w:rFonts w:eastAsia="Arial"/>
          <w:lang w:val="es-CO"/>
        </w:rPr>
      </w:pPr>
      <w:r w:rsidRPr="00027602">
        <w:rPr>
          <w:rFonts w:eastAsia="Arial"/>
          <w:color w:val="000000"/>
          <w:lang w:val="es-CO" w:bidi="es-CO"/>
        </w:rPr>
        <w:t>Explotación</w:t>
      </w:r>
      <w:r w:rsidRPr="00027602">
        <w:rPr>
          <w:rFonts w:eastAsia="Arial"/>
          <w:color w:val="000000"/>
          <w:lang w:val="es-CO"/>
        </w:rPr>
        <w:t xml:space="preserve"> </w:t>
      </w:r>
      <w:r w:rsidRPr="00027602">
        <w:rPr>
          <w:rFonts w:eastAsia="Arial"/>
          <w:color w:val="000000"/>
          <w:spacing w:val="3"/>
          <w:lang w:val="es-CO" w:bidi="es-CO"/>
        </w:rPr>
        <w:t>de</w:t>
      </w:r>
      <w:r w:rsidRPr="00027602">
        <w:rPr>
          <w:rFonts w:eastAsia="Arial"/>
          <w:color w:val="000000"/>
          <w:lang w:val="es-CO"/>
        </w:rPr>
        <w:t xml:space="preserve"> </w:t>
      </w:r>
      <w:r w:rsidRPr="00027602">
        <w:rPr>
          <w:rFonts w:eastAsia="Arial"/>
          <w:color w:val="000000"/>
          <w:spacing w:val="1"/>
          <w:lang w:val="es-CO" w:bidi="es-CO"/>
        </w:rPr>
        <w:t>minas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canteras</w:t>
      </w:r>
      <w:r w:rsidRPr="00027602">
        <w:rPr>
          <w:rFonts w:eastAsia="Arial"/>
          <w:color w:val="000000"/>
          <w:lang w:val="es-CO"/>
        </w:rPr>
        <w:t xml:space="preserve"> </w:t>
      </w:r>
      <w:r w:rsidRPr="00027602">
        <w:rPr>
          <w:rFonts w:eastAsia="Arial"/>
          <w:color w:val="000000"/>
          <w:lang w:val="es-CO" w:bidi="es-CO"/>
        </w:rPr>
        <w:t>crece</w:t>
      </w:r>
      <w:r w:rsidRPr="00027602">
        <w:rPr>
          <w:rFonts w:eastAsia="Arial"/>
          <w:color w:val="000000"/>
          <w:lang w:val="es-CO"/>
        </w:rPr>
        <w:t xml:space="preserve"> </w:t>
      </w:r>
      <w:r w:rsidRPr="00027602">
        <w:rPr>
          <w:rFonts w:eastAsia="Arial"/>
          <w:color w:val="000000"/>
          <w:spacing w:val="1"/>
          <w:lang w:val="es-CO" w:bidi="es-CO"/>
        </w:rPr>
        <w:t>4,5%.</w:t>
      </w:r>
      <w:r w:rsidRPr="00027602">
        <w:rPr>
          <w:rFonts w:eastAsia="Arial"/>
          <w:color w:val="000000"/>
          <w:lang w:val="es-CO"/>
        </w:rPr>
        <w:t xml:space="preserve">  </w:t>
      </w:r>
    </w:p>
    <w:p w:rsidR="00ED4308" w:rsidRPr="00027602" w:rsidRDefault="00691EFF" w:rsidP="00ED4A7D">
      <w:pPr>
        <w:numPr>
          <w:ilvl w:val="0"/>
          <w:numId w:val="2"/>
        </w:numPr>
        <w:ind w:right="-200"/>
        <w:jc w:val="both"/>
        <w:rPr>
          <w:rFonts w:eastAsia="Arial"/>
          <w:lang w:val="es-CO"/>
        </w:rPr>
      </w:pPr>
      <w:r w:rsidRPr="00027602">
        <w:rPr>
          <w:rFonts w:eastAsia="Arial"/>
          <w:color w:val="000000"/>
          <w:lang w:val="es-CO" w:bidi="es-CO"/>
        </w:rPr>
        <w:lastRenderedPageBreak/>
        <w:t>Actividades</w:t>
      </w:r>
      <w:r w:rsidRPr="00027602">
        <w:rPr>
          <w:rFonts w:eastAsia="Arial"/>
          <w:color w:val="000000"/>
          <w:lang w:val="es-CO"/>
        </w:rPr>
        <w:t xml:space="preserve"> </w:t>
      </w:r>
      <w:r w:rsidRPr="00027602">
        <w:rPr>
          <w:rFonts w:eastAsia="Arial"/>
          <w:color w:val="000000"/>
          <w:spacing w:val="1"/>
          <w:lang w:val="es-CO" w:bidi="es-CO"/>
        </w:rPr>
        <w:t>artísticas,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entretenimiento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recreación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servicios;</w:t>
      </w:r>
      <w:r w:rsidRPr="00027602">
        <w:rPr>
          <w:rFonts w:eastAsia="Arial"/>
          <w:color w:val="000000"/>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spacing w:val="34"/>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37"/>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spacing w:val="35"/>
          <w:lang w:val="es-CO"/>
        </w:rPr>
        <w:t xml:space="preserve"> </w:t>
      </w:r>
      <w:r w:rsidRPr="00027602">
        <w:rPr>
          <w:rFonts w:eastAsia="Arial"/>
          <w:color w:val="000000"/>
          <w:lang w:val="es-CO" w:bidi="es-CO"/>
        </w:rPr>
        <w:t>hogares</w:t>
      </w:r>
      <w:r w:rsidRPr="00027602">
        <w:rPr>
          <w:rFonts w:eastAsia="Arial"/>
          <w:color w:val="000000"/>
          <w:lang w:val="es-CO"/>
        </w:rPr>
        <w:t xml:space="preserve"> </w:t>
      </w:r>
      <w:r w:rsidRPr="00027602">
        <w:rPr>
          <w:rFonts w:eastAsia="Arial"/>
          <w:color w:val="000000"/>
          <w:spacing w:val="37"/>
          <w:lang w:val="es-CO"/>
        </w:rPr>
        <w:t xml:space="preserve"> </w:t>
      </w:r>
      <w:r w:rsidRPr="00027602">
        <w:rPr>
          <w:rFonts w:eastAsia="Arial"/>
          <w:color w:val="000000"/>
          <w:lang w:val="es-CO" w:bidi="es-CO"/>
        </w:rPr>
        <w:t>individuales</w:t>
      </w:r>
      <w:r w:rsidRPr="00027602">
        <w:rPr>
          <w:rFonts w:eastAsia="Arial"/>
          <w:color w:val="000000"/>
          <w:lang w:val="es-CO"/>
        </w:rPr>
        <w:t xml:space="preserve"> </w:t>
      </w:r>
      <w:r w:rsidRPr="00027602">
        <w:rPr>
          <w:rFonts w:eastAsia="Arial"/>
          <w:color w:val="000000"/>
          <w:spacing w:val="37"/>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34"/>
          <w:lang w:val="es-CO"/>
        </w:rPr>
        <w:t xml:space="preserve"> </w:t>
      </w:r>
      <w:r w:rsidRPr="00027602">
        <w:rPr>
          <w:rFonts w:eastAsia="Arial"/>
          <w:color w:val="000000"/>
          <w:lang w:val="es-CO" w:bidi="es-CO"/>
        </w:rPr>
        <w:t>calidad</w:t>
      </w:r>
      <w:r w:rsidRPr="00027602">
        <w:rPr>
          <w:rFonts w:eastAsia="Arial"/>
          <w:color w:val="000000"/>
          <w:lang w:val="es-CO"/>
        </w:rPr>
        <w:t xml:space="preserve"> </w:t>
      </w:r>
      <w:r w:rsidRPr="00027602">
        <w:rPr>
          <w:rFonts w:eastAsia="Arial"/>
          <w:color w:val="000000"/>
          <w:spacing w:val="34"/>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34"/>
          <w:lang w:val="es-CO"/>
        </w:rPr>
        <w:t xml:space="preserve"> </w:t>
      </w:r>
      <w:r w:rsidRPr="00027602">
        <w:rPr>
          <w:rFonts w:eastAsia="Arial"/>
          <w:color w:val="000000"/>
          <w:lang w:val="es-CO" w:bidi="es-CO"/>
        </w:rPr>
        <w:t>empleadores;</w:t>
      </w:r>
      <w:r w:rsidRPr="00027602">
        <w:rPr>
          <w:rFonts w:eastAsia="Arial"/>
          <w:color w:val="000000"/>
          <w:lang w:val="es-CO"/>
        </w:rPr>
        <w:t xml:space="preserve"> </w:t>
      </w:r>
      <w:r w:rsidRPr="00027602">
        <w:rPr>
          <w:rFonts w:eastAsia="Arial"/>
          <w:color w:val="000000"/>
          <w:spacing w:val="35"/>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spacing w:val="34"/>
          <w:lang w:val="es-CO"/>
        </w:rPr>
        <w:t xml:space="preserve"> </w:t>
      </w:r>
      <w:r w:rsidRPr="00027602">
        <w:rPr>
          <w:rFonts w:eastAsia="Arial"/>
          <w:color w:val="000000"/>
          <w:lang w:val="es-CO" w:bidi="es-CO"/>
        </w:rPr>
        <w:t>no</w:t>
      </w:r>
      <w:r w:rsidRPr="00027602">
        <w:rPr>
          <w:rFonts w:eastAsia="Arial"/>
          <w:color w:val="000000"/>
          <w:lang w:val="es-CO"/>
        </w:rPr>
        <w:t xml:space="preserve"> </w:t>
      </w:r>
      <w:r w:rsidRPr="00027602">
        <w:rPr>
          <w:rFonts w:eastAsia="Arial"/>
          <w:color w:val="000000"/>
          <w:lang w:val="es-CO" w:bidi="es-CO"/>
        </w:rPr>
        <w:t>diferenciadas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
          <w:lang w:val="es-CO" w:bidi="es-CO"/>
        </w:rPr>
        <w:t>los</w:t>
      </w:r>
      <w:r w:rsidRPr="00027602">
        <w:rPr>
          <w:rFonts w:eastAsia="Arial"/>
          <w:color w:val="000000"/>
          <w:lang w:val="es-CO"/>
        </w:rPr>
        <w:t xml:space="preserve"> </w:t>
      </w:r>
      <w:r w:rsidRPr="00027602">
        <w:rPr>
          <w:rFonts w:eastAsia="Arial"/>
          <w:color w:val="000000"/>
          <w:lang w:val="es-CO" w:bidi="es-CO"/>
        </w:rPr>
        <w:t>hogares</w:t>
      </w:r>
      <w:r w:rsidRPr="00027602">
        <w:rPr>
          <w:rFonts w:eastAsia="Arial"/>
          <w:color w:val="000000"/>
          <w:lang w:val="es-CO"/>
        </w:rPr>
        <w:t xml:space="preserve"> </w:t>
      </w:r>
      <w:r w:rsidRPr="00027602">
        <w:rPr>
          <w:rFonts w:eastAsia="Arial"/>
          <w:color w:val="000000"/>
          <w:lang w:val="es-CO" w:bidi="es-CO"/>
        </w:rPr>
        <w:t>individuales</w:t>
      </w:r>
      <w:r w:rsidRPr="00027602">
        <w:rPr>
          <w:rFonts w:eastAsia="Arial"/>
          <w:color w:val="000000"/>
          <w:lang w:val="es-CO"/>
        </w:rPr>
        <w:t xml:space="preserve"> </w:t>
      </w:r>
      <w:r w:rsidRPr="00027602">
        <w:rPr>
          <w:rFonts w:eastAsia="Arial"/>
          <w:color w:val="000000"/>
          <w:spacing w:val="1"/>
          <w:lang w:val="es-CO" w:bidi="es-CO"/>
        </w:rPr>
        <w:t>como</w:t>
      </w:r>
      <w:r w:rsidRPr="00027602">
        <w:rPr>
          <w:rFonts w:eastAsia="Arial"/>
          <w:color w:val="000000"/>
          <w:lang w:val="es-CO"/>
        </w:rPr>
        <w:t xml:space="preserve"> </w:t>
      </w:r>
      <w:r w:rsidRPr="00027602">
        <w:rPr>
          <w:rFonts w:eastAsia="Arial"/>
          <w:color w:val="000000"/>
          <w:lang w:val="es-CO" w:bidi="es-CO"/>
        </w:rPr>
        <w:t>productores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
          <w:lang w:val="es-CO" w:bidi="es-CO"/>
        </w:rPr>
        <w:t>bienes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servicios</w:t>
      </w:r>
      <w:r w:rsidRPr="00027602">
        <w:rPr>
          <w:rFonts w:eastAsia="Arial"/>
          <w:color w:val="000000"/>
          <w:lang w:val="es-CO"/>
        </w:rPr>
        <w:t xml:space="preserve"> </w:t>
      </w:r>
      <w:r w:rsidRPr="00027602">
        <w:rPr>
          <w:rFonts w:eastAsia="Arial"/>
          <w:color w:val="000000"/>
          <w:spacing w:val="5"/>
          <w:lang w:val="es-CO" w:bidi="es-CO"/>
        </w:rPr>
        <w:t>para</w:t>
      </w:r>
      <w:r w:rsidRPr="00027602">
        <w:rPr>
          <w:rFonts w:eastAsia="Arial"/>
          <w:color w:val="000000"/>
          <w:lang w:val="es-CO"/>
        </w:rPr>
        <w:t xml:space="preserve"> </w:t>
      </w:r>
      <w:r w:rsidRPr="00027602">
        <w:rPr>
          <w:rFonts w:eastAsia="Arial"/>
          <w:color w:val="000000"/>
          <w:spacing w:val="1"/>
          <w:lang w:val="es-CO" w:bidi="es-CO"/>
        </w:rPr>
        <w:t>uso</w:t>
      </w:r>
      <w:r w:rsidRPr="00027602">
        <w:rPr>
          <w:rFonts w:eastAsia="Arial"/>
          <w:color w:val="000000"/>
          <w:lang w:val="es-CO"/>
        </w:rPr>
        <w:t xml:space="preserve"> </w:t>
      </w:r>
      <w:r w:rsidRPr="00027602">
        <w:rPr>
          <w:rFonts w:eastAsia="Arial"/>
          <w:color w:val="000000"/>
          <w:lang w:val="es-CO" w:bidi="es-CO"/>
        </w:rPr>
        <w:t>propio</w:t>
      </w:r>
      <w:r w:rsidRPr="00027602">
        <w:rPr>
          <w:rFonts w:eastAsia="Arial"/>
          <w:color w:val="000000"/>
          <w:lang w:val="es-CO"/>
        </w:rPr>
        <w:t xml:space="preserve"> </w:t>
      </w:r>
      <w:r w:rsidRPr="00027602">
        <w:rPr>
          <w:rFonts w:eastAsia="Arial"/>
          <w:color w:val="000000"/>
          <w:lang w:val="es-CO" w:bidi="es-CO"/>
        </w:rPr>
        <w:t>crece</w:t>
      </w:r>
      <w:r w:rsidRPr="00027602">
        <w:rPr>
          <w:rFonts w:eastAsia="Arial"/>
          <w:color w:val="000000"/>
          <w:lang w:val="es-CO"/>
        </w:rPr>
        <w:t xml:space="preserve"> </w:t>
      </w:r>
      <w:r w:rsidRPr="00027602">
        <w:rPr>
          <w:rFonts w:eastAsia="Arial"/>
          <w:color w:val="000000"/>
          <w:lang w:val="es-CO" w:bidi="es-CO"/>
        </w:rPr>
        <w:t>4,4%.</w:t>
      </w:r>
      <w:r w:rsidRPr="00027602">
        <w:rPr>
          <w:rFonts w:eastAsia="Arial"/>
          <w:color w:val="000000"/>
          <w:lang w:val="es-CO"/>
        </w:rPr>
        <w:t xml:space="preserve">  </w:t>
      </w:r>
    </w:p>
    <w:p w:rsidR="00ED4308" w:rsidRPr="00027602" w:rsidRDefault="00691EFF" w:rsidP="00ED4A7D">
      <w:pPr>
        <w:numPr>
          <w:ilvl w:val="0"/>
          <w:numId w:val="2"/>
        </w:numPr>
        <w:ind w:right="-200"/>
        <w:jc w:val="both"/>
        <w:rPr>
          <w:rFonts w:eastAsia="Arial"/>
          <w:lang w:val="es-CO"/>
        </w:rPr>
      </w:pP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spacing w:val="1"/>
          <w:lang w:val="es-CO" w:bidi="es-CO"/>
        </w:rPr>
        <w:t>financieras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lang w:val="es-CO" w:bidi="es-CO"/>
        </w:rPr>
        <w:t>seguros</w:t>
      </w:r>
      <w:r w:rsidRPr="00027602">
        <w:rPr>
          <w:rFonts w:eastAsia="Arial"/>
          <w:color w:val="000000"/>
          <w:lang w:val="es-CO"/>
        </w:rPr>
        <w:t xml:space="preserve"> </w:t>
      </w:r>
      <w:r w:rsidRPr="00027602">
        <w:rPr>
          <w:rFonts w:eastAsia="Arial"/>
          <w:color w:val="000000"/>
          <w:lang w:val="es-CO" w:bidi="es-CO"/>
        </w:rPr>
        <w:t>crece</w:t>
      </w:r>
      <w:r w:rsidRPr="00027602">
        <w:rPr>
          <w:rFonts w:eastAsia="Arial"/>
          <w:color w:val="000000"/>
          <w:lang w:val="es-CO"/>
        </w:rPr>
        <w:t xml:space="preserve"> </w:t>
      </w:r>
      <w:r w:rsidRPr="00027602">
        <w:rPr>
          <w:rFonts w:eastAsia="Arial"/>
          <w:color w:val="000000"/>
          <w:lang w:val="es-CO" w:bidi="es-CO"/>
        </w:rPr>
        <w:t>4,4%</w:t>
      </w:r>
      <w:r w:rsidRPr="00027602">
        <w:rPr>
          <w:rFonts w:eastAsia="Arial"/>
          <w:color w:val="000000"/>
          <w:lang w:val="es-CO"/>
        </w:rPr>
        <w:t xml:space="preserve"> </w:t>
      </w:r>
    </w:p>
    <w:p w:rsidR="00ED4308" w:rsidRPr="00027602" w:rsidRDefault="00ED4308" w:rsidP="00ED4A7D">
      <w:pPr>
        <w:rPr>
          <w:lang w:val="es-CO"/>
        </w:rPr>
        <w:sectPr w:rsidR="00ED4308" w:rsidRPr="00027602" w:rsidSect="00027602">
          <w:headerReference w:type="default" r:id="rId10"/>
          <w:footerReference w:type="default" r:id="rId11"/>
          <w:pgSz w:w="12240" w:h="15840"/>
          <w:pgMar w:top="1280" w:right="1121" w:bottom="851" w:left="1138" w:header="850" w:footer="1417" w:gutter="0"/>
          <w:cols w:space="708"/>
          <w:docGrid w:linePitch="326"/>
        </w:sectPr>
      </w:pPr>
    </w:p>
    <w:p w:rsidR="00ED4308" w:rsidRPr="00027602" w:rsidRDefault="00691EFF" w:rsidP="00ED4A7D">
      <w:pPr>
        <w:ind w:right="-200"/>
        <w:jc w:val="both"/>
        <w:rPr>
          <w:rFonts w:eastAsia="Arial"/>
          <w:lang w:val="es-CO"/>
        </w:rPr>
      </w:pPr>
      <w:r w:rsidRPr="00027602">
        <w:rPr>
          <w:rFonts w:eastAsia="Arial"/>
          <w:b/>
          <w:bCs/>
          <w:color w:val="000000"/>
          <w:lang w:val="es-CO" w:bidi="es-CO"/>
        </w:rPr>
        <w:lastRenderedPageBreak/>
        <w:t>VALOR</w:t>
      </w:r>
      <w:r w:rsidRPr="00027602">
        <w:rPr>
          <w:rFonts w:eastAsia="Arial"/>
          <w:b/>
          <w:bCs/>
          <w:color w:val="000000"/>
          <w:lang w:val="es-CO"/>
        </w:rPr>
        <w:t xml:space="preserve"> </w:t>
      </w:r>
      <w:r w:rsidRPr="00027602">
        <w:rPr>
          <w:rFonts w:eastAsia="Arial"/>
          <w:b/>
          <w:bCs/>
          <w:color w:val="000000"/>
          <w:lang w:val="es-CO" w:bidi="es-CO"/>
        </w:rPr>
        <w:t>AGREGADO</w:t>
      </w:r>
      <w:r w:rsidRPr="00027602">
        <w:rPr>
          <w:rFonts w:eastAsia="Arial"/>
          <w:b/>
          <w:bCs/>
          <w:color w:val="000000"/>
          <w:lang w:val="es-CO"/>
        </w:rPr>
        <w:t xml:space="preserve"> </w:t>
      </w:r>
      <w:r w:rsidRPr="00027602">
        <w:rPr>
          <w:rFonts w:eastAsia="Arial"/>
          <w:b/>
          <w:bCs/>
          <w:color w:val="000000"/>
          <w:lang w:val="es-CO" w:bidi="es-CO"/>
        </w:rPr>
        <w:t>POR</w:t>
      </w:r>
      <w:r w:rsidRPr="00027602">
        <w:rPr>
          <w:rFonts w:eastAsia="Arial"/>
          <w:b/>
          <w:bCs/>
          <w:color w:val="000000"/>
          <w:lang w:val="es-CO"/>
        </w:rPr>
        <w:t xml:space="preserve"> </w:t>
      </w:r>
      <w:r w:rsidRPr="00027602">
        <w:rPr>
          <w:rFonts w:eastAsia="Arial"/>
          <w:b/>
          <w:bCs/>
          <w:color w:val="000000"/>
          <w:lang w:val="es-CO" w:bidi="es-CO"/>
        </w:rPr>
        <w:t>ACTIVIDAD</w:t>
      </w:r>
      <w:r w:rsidRPr="00027602">
        <w:rPr>
          <w:rFonts w:eastAsia="Arial"/>
          <w:b/>
          <w:bCs/>
          <w:color w:val="000000"/>
          <w:lang w:val="es-CO"/>
        </w:rPr>
        <w:t xml:space="preserve"> </w:t>
      </w:r>
      <w:r w:rsidRPr="00027602">
        <w:rPr>
          <w:rFonts w:eastAsia="Arial"/>
          <w:b/>
          <w:bCs/>
          <w:color w:val="000000"/>
          <w:spacing w:val="1"/>
          <w:lang w:val="es-CO" w:bidi="es-CO"/>
        </w:rPr>
        <w:t>ECONÓMICA</w:t>
      </w:r>
      <w:r w:rsidRPr="00027602">
        <w:rPr>
          <w:rFonts w:eastAsia="Arial"/>
          <w:b/>
          <w:bCs/>
          <w:color w:val="000000"/>
          <w:lang w:val="es-CO"/>
        </w:rPr>
        <w:t xml:space="preserve"> </w:t>
      </w:r>
    </w:p>
    <w:p w:rsidR="00ED4308" w:rsidRPr="00027602" w:rsidRDefault="00691EFF" w:rsidP="00ED4A7D">
      <w:pPr>
        <w:ind w:right="-124"/>
        <w:jc w:val="both"/>
        <w:rPr>
          <w:rFonts w:eastAsia="Arial"/>
          <w:lang w:val="es-CO"/>
        </w:rPr>
      </w:pPr>
      <w:r w:rsidRPr="00027602">
        <w:rPr>
          <w:rFonts w:eastAsia="Arial"/>
          <w:color w:val="000000"/>
          <w:lang w:val="es-CO" w:bidi="es-CO"/>
        </w:rPr>
        <w:t>Evaluando</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proceso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efecto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combinación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diferente</w:t>
      </w:r>
      <w:r w:rsidRPr="00027602">
        <w:rPr>
          <w:rFonts w:eastAsia="Arial"/>
          <w:color w:val="000000"/>
          <w:lang w:val="es-CO"/>
        </w:rPr>
        <w:t xml:space="preserve"> </w:t>
      </w:r>
      <w:r w:rsidRPr="00027602">
        <w:rPr>
          <w:rFonts w:eastAsia="Arial"/>
          <w:color w:val="000000"/>
          <w:lang w:val="es-CO" w:bidi="es-CO"/>
        </w:rPr>
        <w:t>factores</w:t>
      </w:r>
      <w:r w:rsidRPr="00027602">
        <w:rPr>
          <w:rFonts w:eastAsia="Arial"/>
          <w:color w:val="000000"/>
          <w:lang w:val="es-CO"/>
        </w:rPr>
        <w:t xml:space="preserve"> </w:t>
      </w:r>
      <w:r w:rsidRPr="00027602">
        <w:rPr>
          <w:rFonts w:eastAsia="Arial"/>
          <w:color w:val="000000"/>
          <w:lang w:val="es-CO" w:bidi="es-CO"/>
        </w:rPr>
        <w:t>internos</w:t>
      </w:r>
      <w:r w:rsidRPr="00027602">
        <w:rPr>
          <w:rFonts w:eastAsia="Arial"/>
          <w:color w:val="000000"/>
          <w:lang w:val="es-CO"/>
        </w:rPr>
        <w:t xml:space="preserve"> </w:t>
      </w:r>
      <w:r w:rsidRPr="00027602">
        <w:rPr>
          <w:rFonts w:eastAsia="Arial"/>
          <w:color w:val="000000"/>
          <w:spacing w:val="61"/>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51"/>
          <w:lang w:val="es-CO"/>
        </w:rPr>
        <w:t xml:space="preserve"> </w:t>
      </w:r>
      <w:r w:rsidRPr="00027602">
        <w:rPr>
          <w:rFonts w:eastAsia="Arial"/>
          <w:color w:val="000000"/>
          <w:lang w:val="es-CO" w:bidi="es-CO"/>
        </w:rPr>
        <w:t>externos</w:t>
      </w:r>
      <w:r w:rsidRPr="00027602">
        <w:rPr>
          <w:rFonts w:eastAsia="Arial"/>
          <w:color w:val="000000"/>
          <w:lang w:val="es-CO"/>
        </w:rPr>
        <w:t xml:space="preserve"> </w:t>
      </w:r>
      <w:r w:rsidRPr="00027602">
        <w:rPr>
          <w:rFonts w:eastAsia="Arial"/>
          <w:color w:val="000000"/>
          <w:spacing w:val="54"/>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spacing w:val="54"/>
          <w:lang w:val="es-CO"/>
        </w:rPr>
        <w:t xml:space="preserve"> </w:t>
      </w:r>
      <w:r w:rsidRPr="00027602">
        <w:rPr>
          <w:rFonts w:eastAsia="Arial"/>
          <w:color w:val="000000"/>
          <w:lang w:val="es-CO" w:bidi="es-CO"/>
        </w:rPr>
        <w:t>determinando</w:t>
      </w:r>
      <w:r w:rsidRPr="00027602">
        <w:rPr>
          <w:rFonts w:eastAsia="Arial"/>
          <w:color w:val="000000"/>
          <w:lang w:val="es-CO"/>
        </w:rPr>
        <w:t xml:space="preserve"> </w:t>
      </w:r>
      <w:r w:rsidRPr="00027602">
        <w:rPr>
          <w:rFonts w:eastAsia="Arial"/>
          <w:color w:val="000000"/>
          <w:spacing w:val="56"/>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54"/>
          <w:lang w:val="es-CO"/>
        </w:rPr>
        <w:t xml:space="preserve"> </w:t>
      </w:r>
      <w:r w:rsidRPr="00027602">
        <w:rPr>
          <w:rFonts w:eastAsia="Arial"/>
          <w:color w:val="000000"/>
          <w:lang w:val="es-CO" w:bidi="es-CO"/>
        </w:rPr>
        <w:t>nivel</w:t>
      </w:r>
      <w:r w:rsidRPr="00027602">
        <w:rPr>
          <w:rFonts w:eastAsia="Arial"/>
          <w:color w:val="000000"/>
          <w:lang w:val="es-CO"/>
        </w:rPr>
        <w:t xml:space="preserve"> </w:t>
      </w:r>
      <w:r w:rsidRPr="00027602">
        <w:rPr>
          <w:rFonts w:eastAsia="Arial"/>
          <w:color w:val="000000"/>
          <w:spacing w:val="54"/>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56"/>
          <w:lang w:val="es-CO"/>
        </w:rPr>
        <w:t xml:space="preserve"> </w:t>
      </w:r>
      <w:r w:rsidRPr="00027602">
        <w:rPr>
          <w:rFonts w:eastAsia="Arial"/>
          <w:color w:val="000000"/>
          <w:lang w:val="es-CO" w:bidi="es-CO"/>
        </w:rPr>
        <w:t>productividad</w:t>
      </w:r>
      <w:r w:rsidRPr="00027602">
        <w:rPr>
          <w:rFonts w:eastAsia="Arial"/>
          <w:color w:val="000000"/>
          <w:lang w:val="es-CO"/>
        </w:rPr>
        <w:t xml:space="preserve"> </w:t>
      </w:r>
      <w:r w:rsidRPr="00027602">
        <w:rPr>
          <w:rFonts w:eastAsia="Arial"/>
          <w:color w:val="000000"/>
          <w:spacing w:val="56"/>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spacing w:val="56"/>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spacing w:val="54"/>
          <w:lang w:val="es-CO"/>
        </w:rPr>
        <w:t xml:space="preserve"> </w:t>
      </w:r>
      <w:r w:rsidRPr="00027602">
        <w:rPr>
          <w:rFonts w:eastAsia="Arial"/>
          <w:color w:val="000000"/>
          <w:lang w:val="es-CO" w:bidi="es-CO"/>
        </w:rPr>
        <w:t>diferentes</w:t>
      </w:r>
      <w:r w:rsidRPr="00027602">
        <w:rPr>
          <w:rFonts w:eastAsia="Arial"/>
          <w:color w:val="000000"/>
          <w:lang w:val="es-CO"/>
        </w:rPr>
        <w:t xml:space="preserve"> </w:t>
      </w:r>
      <w:r w:rsidRPr="00027602">
        <w:rPr>
          <w:rFonts w:eastAsia="Arial"/>
          <w:color w:val="000000"/>
          <w:lang w:val="es-CO" w:bidi="es-CO"/>
        </w:rPr>
        <w:t>organizaciones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cada</w:t>
      </w:r>
      <w:r w:rsidRPr="00027602">
        <w:rPr>
          <w:rFonts w:eastAsia="Arial"/>
          <w:color w:val="000000"/>
          <w:lang w:val="es-CO"/>
        </w:rPr>
        <w:t xml:space="preserve"> </w:t>
      </w:r>
      <w:r w:rsidRPr="00027602">
        <w:rPr>
          <w:rFonts w:eastAsia="Arial"/>
          <w:color w:val="000000"/>
          <w:spacing w:val="1"/>
          <w:lang w:val="es-CO" w:bidi="es-CO"/>
        </w:rPr>
        <w:t>uno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sectores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nivel</w:t>
      </w:r>
      <w:r w:rsidRPr="00027602">
        <w:rPr>
          <w:rFonts w:eastAsia="Arial"/>
          <w:color w:val="000000"/>
          <w:lang w:val="es-CO"/>
        </w:rPr>
        <w:t xml:space="preserve"> </w:t>
      </w:r>
      <w:r w:rsidRPr="00027602">
        <w:rPr>
          <w:rFonts w:eastAsia="Arial"/>
          <w:color w:val="000000"/>
          <w:lang w:val="es-CO" w:bidi="es-CO"/>
        </w:rPr>
        <w:t>nacional.</w:t>
      </w:r>
      <w:r w:rsidRPr="00027602">
        <w:rPr>
          <w:rFonts w:eastAsia="Arial"/>
          <w:color w:val="000000"/>
          <w:lang w:val="es-CO"/>
        </w:rPr>
        <w:t xml:space="preserve"> </w:t>
      </w:r>
    </w:p>
    <w:p w:rsidR="00ED4308" w:rsidRPr="00027602" w:rsidRDefault="00691EFF" w:rsidP="00ED4A7D">
      <w:pPr>
        <w:ind w:right="-200"/>
        <w:jc w:val="both"/>
        <w:rPr>
          <w:rFonts w:eastAsia="Arial"/>
          <w:lang w:val="es-CO"/>
        </w:rPr>
      </w:pPr>
      <w:r w:rsidRPr="00027602">
        <w:rPr>
          <w:rFonts w:eastAsia="Arial"/>
          <w:b/>
          <w:bCs/>
          <w:color w:val="000000"/>
          <w:lang w:val="es-CO" w:bidi="es-CO"/>
        </w:rPr>
        <w:t>Comercio</w:t>
      </w:r>
      <w:r w:rsidRPr="00027602">
        <w:rPr>
          <w:rFonts w:eastAsia="Arial"/>
          <w:b/>
          <w:bCs/>
          <w:color w:val="000000"/>
          <w:lang w:val="es-CO"/>
        </w:rPr>
        <w:t xml:space="preserve"> </w:t>
      </w:r>
      <w:r w:rsidRPr="00027602">
        <w:rPr>
          <w:rFonts w:eastAsia="Arial"/>
          <w:b/>
          <w:bCs/>
          <w:color w:val="000000"/>
          <w:lang w:val="es-CO" w:bidi="es-CO"/>
        </w:rPr>
        <w:t>al</w:t>
      </w:r>
      <w:r w:rsidRPr="00027602">
        <w:rPr>
          <w:rFonts w:eastAsia="Arial"/>
          <w:b/>
          <w:bCs/>
          <w:color w:val="000000"/>
          <w:lang w:val="es-CO"/>
        </w:rPr>
        <w:t xml:space="preserve"> </w:t>
      </w:r>
      <w:r w:rsidRPr="00027602">
        <w:rPr>
          <w:rFonts w:eastAsia="Arial"/>
          <w:b/>
          <w:bCs/>
          <w:color w:val="000000"/>
          <w:lang w:val="es-CO" w:bidi="es-CO"/>
        </w:rPr>
        <w:t>por</w:t>
      </w:r>
      <w:r w:rsidRPr="00027602">
        <w:rPr>
          <w:rFonts w:eastAsia="Arial"/>
          <w:b/>
          <w:bCs/>
          <w:color w:val="000000"/>
          <w:lang w:val="es-CO"/>
        </w:rPr>
        <w:t xml:space="preserve"> </w:t>
      </w:r>
      <w:r w:rsidRPr="00027602">
        <w:rPr>
          <w:rFonts w:eastAsia="Arial"/>
          <w:b/>
          <w:bCs/>
          <w:color w:val="000000"/>
          <w:spacing w:val="1"/>
          <w:lang w:val="es-CO" w:bidi="es-CO"/>
        </w:rPr>
        <w:t>mayor</w:t>
      </w:r>
      <w:r w:rsidRPr="00027602">
        <w:rPr>
          <w:rFonts w:eastAsia="Arial"/>
          <w:b/>
          <w:bCs/>
          <w:color w:val="000000"/>
          <w:lang w:val="es-CO"/>
        </w:rPr>
        <w:t xml:space="preserve"> </w:t>
      </w:r>
      <w:r w:rsidRPr="00027602">
        <w:rPr>
          <w:rFonts w:eastAsia="Arial"/>
          <w:b/>
          <w:bCs/>
          <w:color w:val="000000"/>
          <w:lang w:val="es-CO" w:bidi="es-CO"/>
        </w:rPr>
        <w:t>y</w:t>
      </w:r>
      <w:r w:rsidRPr="00027602">
        <w:rPr>
          <w:rFonts w:eastAsia="Arial"/>
          <w:b/>
          <w:bCs/>
          <w:color w:val="000000"/>
          <w:lang w:val="es-CO"/>
        </w:rPr>
        <w:t xml:space="preserve"> </w:t>
      </w:r>
      <w:r w:rsidRPr="00027602">
        <w:rPr>
          <w:rFonts w:eastAsia="Arial"/>
          <w:b/>
          <w:bCs/>
          <w:color w:val="000000"/>
          <w:spacing w:val="3"/>
          <w:lang w:val="es-CO" w:bidi="es-CO"/>
        </w:rPr>
        <w:t>al</w:t>
      </w:r>
      <w:r w:rsidRPr="00027602">
        <w:rPr>
          <w:rFonts w:eastAsia="Arial"/>
          <w:b/>
          <w:bCs/>
          <w:color w:val="000000"/>
          <w:lang w:val="es-CO"/>
        </w:rPr>
        <w:t xml:space="preserve"> </w:t>
      </w:r>
      <w:r w:rsidRPr="00027602">
        <w:rPr>
          <w:rFonts w:eastAsia="Arial"/>
          <w:b/>
          <w:bCs/>
          <w:color w:val="000000"/>
          <w:lang w:val="es-CO" w:bidi="es-CO"/>
        </w:rPr>
        <w:t>por</w:t>
      </w:r>
      <w:r w:rsidRPr="00027602">
        <w:rPr>
          <w:rFonts w:eastAsia="Arial"/>
          <w:b/>
          <w:bCs/>
          <w:color w:val="000000"/>
          <w:lang w:val="es-CO"/>
        </w:rPr>
        <w:t xml:space="preserve"> </w:t>
      </w:r>
      <w:r w:rsidRPr="00027602">
        <w:rPr>
          <w:rFonts w:eastAsia="Arial"/>
          <w:b/>
          <w:bCs/>
          <w:color w:val="000000"/>
          <w:lang w:val="es-CO" w:bidi="es-CO"/>
        </w:rPr>
        <w:t>menor</w:t>
      </w:r>
      <w:r w:rsidRPr="00027602">
        <w:rPr>
          <w:rFonts w:eastAsia="Arial"/>
          <w:b/>
          <w:bCs/>
          <w:color w:val="000000"/>
          <w:lang w:val="es-CO"/>
        </w:rPr>
        <w:t xml:space="preserve"> </w:t>
      </w:r>
    </w:p>
    <w:p w:rsidR="00ED4308" w:rsidRPr="00027602" w:rsidRDefault="00691EFF" w:rsidP="00ED4A7D">
      <w:pPr>
        <w:ind w:right="-121"/>
        <w:jc w:val="both"/>
        <w:rPr>
          <w:rFonts w:eastAsia="Arial"/>
          <w:lang w:val="es-CO"/>
        </w:rPr>
      </w:pP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1"/>
          <w:lang w:val="es-CO" w:bidi="es-CO"/>
        </w:rPr>
        <w:t>primer</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2023pr,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valor</w:t>
      </w:r>
      <w:r w:rsidRPr="00027602">
        <w:rPr>
          <w:rFonts w:eastAsia="Arial"/>
          <w:color w:val="000000"/>
          <w:lang w:val="es-CO"/>
        </w:rPr>
        <w:t xml:space="preserve"> </w:t>
      </w:r>
      <w:r w:rsidRPr="00027602">
        <w:rPr>
          <w:rFonts w:eastAsia="Arial"/>
          <w:color w:val="000000"/>
          <w:lang w:val="es-CO" w:bidi="es-CO"/>
        </w:rPr>
        <w:t>agregado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comercio</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spacing w:val="1"/>
          <w:lang w:val="es-CO" w:bidi="es-CO"/>
        </w:rPr>
        <w:t>mayor</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spacing w:val="1"/>
          <w:lang w:val="es-CO" w:bidi="es-CO"/>
        </w:rPr>
        <w:t>por</w:t>
      </w:r>
      <w:r w:rsidRPr="00027602">
        <w:rPr>
          <w:rFonts w:eastAsia="Arial"/>
          <w:color w:val="000000"/>
          <w:lang w:val="es-CO"/>
        </w:rPr>
        <w:t xml:space="preserve"> </w:t>
      </w:r>
      <w:r w:rsidRPr="00027602">
        <w:rPr>
          <w:rFonts w:eastAsia="Arial"/>
          <w:color w:val="000000"/>
          <w:spacing w:val="1"/>
          <w:lang w:val="es-CO" w:bidi="es-CO"/>
        </w:rPr>
        <w:t>menor,</w:t>
      </w:r>
      <w:r w:rsidRPr="00027602">
        <w:rPr>
          <w:rFonts w:eastAsia="Arial"/>
          <w:color w:val="000000"/>
          <w:lang w:val="es-CO"/>
        </w:rPr>
        <w:t xml:space="preserve"> </w:t>
      </w:r>
      <w:r w:rsidRPr="00027602">
        <w:rPr>
          <w:rFonts w:eastAsia="Arial"/>
          <w:color w:val="000000"/>
          <w:lang w:val="es-CO" w:bidi="es-CO"/>
        </w:rPr>
        <w:t>reparación</w:t>
      </w:r>
      <w:r w:rsidRPr="00027602">
        <w:rPr>
          <w:rFonts w:eastAsia="Arial"/>
          <w:color w:val="000000"/>
          <w:lang w:val="es-CO"/>
        </w:rPr>
        <w:t xml:space="preserve"> </w:t>
      </w:r>
      <w:r w:rsidRPr="00027602">
        <w:rPr>
          <w:rFonts w:eastAsia="Arial"/>
          <w:color w:val="000000"/>
          <w:spacing w:val="58"/>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61"/>
          <w:lang w:val="es-CO"/>
        </w:rPr>
        <w:t xml:space="preserve"> </w:t>
      </w:r>
      <w:r w:rsidRPr="00027602">
        <w:rPr>
          <w:rFonts w:eastAsia="Arial"/>
          <w:color w:val="000000"/>
          <w:lang w:val="es-CO" w:bidi="es-CO"/>
        </w:rPr>
        <w:t>vehículos</w:t>
      </w:r>
      <w:r w:rsidRPr="00027602">
        <w:rPr>
          <w:rFonts w:eastAsia="Arial"/>
          <w:color w:val="000000"/>
          <w:lang w:val="es-CO"/>
        </w:rPr>
        <w:t xml:space="preserve"> </w:t>
      </w:r>
      <w:r w:rsidRPr="00027602">
        <w:rPr>
          <w:rFonts w:eastAsia="Arial"/>
          <w:color w:val="000000"/>
          <w:spacing w:val="58"/>
          <w:lang w:val="es-CO"/>
        </w:rPr>
        <w:t xml:space="preserve"> </w:t>
      </w:r>
      <w:r w:rsidRPr="00027602">
        <w:rPr>
          <w:rFonts w:eastAsia="Arial"/>
          <w:color w:val="000000"/>
          <w:lang w:val="es-CO" w:bidi="es-CO"/>
        </w:rPr>
        <w:t>automotores</w:t>
      </w:r>
      <w:r w:rsidRPr="00027602">
        <w:rPr>
          <w:rFonts w:eastAsia="Arial"/>
          <w:color w:val="000000"/>
          <w:lang w:val="es-CO"/>
        </w:rPr>
        <w:t xml:space="preserve"> </w:t>
      </w:r>
      <w:r w:rsidRPr="00027602">
        <w:rPr>
          <w:rFonts w:eastAsia="Arial"/>
          <w:color w:val="000000"/>
          <w:spacing w:val="61"/>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58"/>
          <w:lang w:val="es-CO"/>
        </w:rPr>
        <w:t xml:space="preserve"> </w:t>
      </w:r>
      <w:r w:rsidRPr="00027602">
        <w:rPr>
          <w:rFonts w:eastAsia="Arial"/>
          <w:color w:val="000000"/>
          <w:lang w:val="es-CO" w:bidi="es-CO"/>
        </w:rPr>
        <w:t>motocicletas;</w:t>
      </w:r>
      <w:r w:rsidRPr="00027602">
        <w:rPr>
          <w:rFonts w:eastAsia="Arial"/>
          <w:color w:val="000000"/>
          <w:lang w:val="es-CO"/>
        </w:rPr>
        <w:t xml:space="preserve"> </w:t>
      </w:r>
      <w:r w:rsidRPr="00027602">
        <w:rPr>
          <w:rFonts w:eastAsia="Arial"/>
          <w:color w:val="000000"/>
          <w:spacing w:val="59"/>
          <w:lang w:val="es-CO"/>
        </w:rPr>
        <w:t xml:space="preserve"> </w:t>
      </w:r>
      <w:r w:rsidRPr="00027602">
        <w:rPr>
          <w:rFonts w:eastAsia="Arial"/>
          <w:color w:val="000000"/>
          <w:lang w:val="es-CO" w:bidi="es-CO"/>
        </w:rPr>
        <w:t>transporte</w:t>
      </w:r>
      <w:r w:rsidRPr="00027602">
        <w:rPr>
          <w:rFonts w:eastAsia="Arial"/>
          <w:color w:val="000000"/>
          <w:lang w:val="es-CO"/>
        </w:rPr>
        <w:t xml:space="preserve"> </w:t>
      </w:r>
      <w:r w:rsidRPr="00027602">
        <w:rPr>
          <w:rFonts w:eastAsia="Arial"/>
          <w:color w:val="000000"/>
          <w:spacing w:val="61"/>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58"/>
          <w:lang w:val="es-CO"/>
        </w:rPr>
        <w:t xml:space="preserve"> </w:t>
      </w:r>
      <w:r w:rsidRPr="00027602">
        <w:rPr>
          <w:rFonts w:eastAsia="Arial"/>
          <w:color w:val="000000"/>
          <w:spacing w:val="1"/>
          <w:lang w:val="es-CO" w:bidi="es-CO"/>
        </w:rPr>
        <w:t>almacenamiento;</w:t>
      </w:r>
      <w:r w:rsidRPr="00027602">
        <w:rPr>
          <w:rFonts w:eastAsia="Arial"/>
          <w:color w:val="000000"/>
          <w:lang w:val="es-CO"/>
        </w:rPr>
        <w:t xml:space="preserve"> </w:t>
      </w:r>
      <w:r w:rsidRPr="00027602">
        <w:rPr>
          <w:rFonts w:eastAsia="Arial"/>
          <w:color w:val="000000"/>
          <w:lang w:val="es-CO" w:bidi="es-CO"/>
        </w:rPr>
        <w:t>alojamiento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servicios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comida</w:t>
      </w:r>
      <w:r w:rsidRPr="00027602">
        <w:rPr>
          <w:rFonts w:eastAsia="Arial"/>
          <w:color w:val="000000"/>
          <w:lang w:val="es-CO"/>
        </w:rPr>
        <w:t xml:space="preserve"> </w:t>
      </w:r>
      <w:r w:rsidRPr="00027602">
        <w:rPr>
          <w:rFonts w:eastAsia="Arial"/>
          <w:color w:val="000000"/>
          <w:spacing w:val="1"/>
          <w:lang w:val="es-CO" w:bidi="es-CO"/>
        </w:rPr>
        <w:t>crece</w:t>
      </w:r>
      <w:r w:rsidRPr="00027602">
        <w:rPr>
          <w:rFonts w:eastAsia="Arial"/>
          <w:color w:val="000000"/>
          <w:lang w:val="es-CO"/>
        </w:rPr>
        <w:t xml:space="preserve"> </w:t>
      </w:r>
      <w:r w:rsidRPr="00027602">
        <w:rPr>
          <w:rFonts w:eastAsia="Arial"/>
          <w:color w:val="000000"/>
          <w:spacing w:val="1"/>
          <w:lang w:val="es-CO" w:bidi="es-CO"/>
        </w:rPr>
        <w:t>0,5%</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serie</w:t>
      </w:r>
      <w:r w:rsidRPr="00027602">
        <w:rPr>
          <w:rFonts w:eastAsia="Arial"/>
          <w:color w:val="000000"/>
          <w:lang w:val="es-CO"/>
        </w:rPr>
        <w:t xml:space="preserve"> </w:t>
      </w:r>
      <w:r w:rsidRPr="00027602">
        <w:rPr>
          <w:rFonts w:eastAsia="Arial"/>
          <w:color w:val="000000"/>
          <w:spacing w:val="1"/>
          <w:lang w:val="es-CO" w:bidi="es-CO"/>
        </w:rPr>
        <w:t>original,</w:t>
      </w:r>
      <w:r w:rsidRPr="00027602">
        <w:rPr>
          <w:rFonts w:eastAsia="Arial"/>
          <w:color w:val="000000"/>
          <w:lang w:val="es-CO"/>
        </w:rPr>
        <w:t xml:space="preserve"> </w:t>
      </w:r>
      <w:r w:rsidRPr="00027602">
        <w:rPr>
          <w:rFonts w:eastAsia="Arial"/>
          <w:color w:val="000000"/>
          <w:lang w:val="es-CO" w:bidi="es-CO"/>
        </w:rPr>
        <w:t>respecto</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spacing w:val="3"/>
          <w:lang w:val="es-CO" w:bidi="es-CO"/>
        </w:rPr>
        <w:t>mismo</w:t>
      </w:r>
      <w:r w:rsidRPr="00027602">
        <w:rPr>
          <w:rFonts w:eastAsia="Arial"/>
          <w:color w:val="000000"/>
          <w:lang w:val="es-CO"/>
        </w:rPr>
        <w:t xml:space="preserve"> </w:t>
      </w:r>
      <w:r w:rsidRPr="00027602">
        <w:rPr>
          <w:rFonts w:eastAsia="Arial"/>
          <w:color w:val="000000"/>
          <w:spacing w:val="1"/>
          <w:lang w:val="es-CO" w:bidi="es-CO"/>
        </w:rPr>
        <w:t>periodo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2022pr.</w:t>
      </w:r>
      <w:r w:rsidRPr="00027602">
        <w:rPr>
          <w:rFonts w:eastAsia="Arial"/>
          <w:color w:val="000000"/>
          <w:lang w:val="es-CO"/>
        </w:rPr>
        <w:t xml:space="preserve"> </w:t>
      </w:r>
      <w:r w:rsidRPr="00027602">
        <w:rPr>
          <w:rFonts w:eastAsia="Arial"/>
          <w:color w:val="000000"/>
          <w:lang w:val="es-CO" w:bidi="es-CO"/>
        </w:rPr>
        <w:t>Esta</w:t>
      </w:r>
      <w:r w:rsidRPr="00027602">
        <w:rPr>
          <w:rFonts w:eastAsia="Arial"/>
          <w:color w:val="000000"/>
          <w:lang w:val="es-CO"/>
        </w:rPr>
        <w:t xml:space="preserve"> </w:t>
      </w:r>
      <w:r w:rsidRPr="00027602">
        <w:rPr>
          <w:rFonts w:eastAsia="Arial"/>
          <w:color w:val="000000"/>
          <w:lang w:val="es-CO" w:bidi="es-CO"/>
        </w:rPr>
        <w:t>dinámica</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spacing w:val="1"/>
          <w:lang w:val="es-CO" w:bidi="es-CO"/>
        </w:rPr>
        <w:t>explica</w:t>
      </w:r>
      <w:r w:rsidRPr="00027602">
        <w:rPr>
          <w:rFonts w:eastAsia="Arial"/>
          <w:color w:val="000000"/>
          <w:lang w:val="es-CO"/>
        </w:rPr>
        <w:t xml:space="preserve"> </w:t>
      </w:r>
      <w:r w:rsidRPr="00027602">
        <w:rPr>
          <w:rFonts w:eastAsia="Arial"/>
          <w:color w:val="000000"/>
          <w:spacing w:val="1"/>
          <w:lang w:val="es-CO" w:bidi="es-CO"/>
        </w:rPr>
        <w:t>por</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siguientes</w:t>
      </w:r>
      <w:r w:rsidRPr="00027602">
        <w:rPr>
          <w:rFonts w:eastAsia="Arial"/>
          <w:color w:val="000000"/>
          <w:lang w:val="es-CO"/>
        </w:rPr>
        <w:t xml:space="preserve"> </w:t>
      </w:r>
      <w:r w:rsidRPr="00027602">
        <w:rPr>
          <w:rFonts w:eastAsia="Arial"/>
          <w:color w:val="000000"/>
          <w:lang w:val="es-CO" w:bidi="es-CO"/>
        </w:rPr>
        <w:t>comportamientos</w:t>
      </w:r>
      <w:r w:rsidRPr="00027602">
        <w:rPr>
          <w:rFonts w:eastAsia="Arial"/>
          <w:color w:val="000000"/>
          <w:lang w:val="es-CO"/>
        </w:rPr>
        <w:t xml:space="preserve"> </w:t>
      </w:r>
      <w:r w:rsidRPr="00027602">
        <w:rPr>
          <w:rFonts w:eastAsia="Arial"/>
          <w:color w:val="000000"/>
          <w:lang w:val="es-CO" w:bidi="es-CO"/>
        </w:rPr>
        <w:t>(ver</w:t>
      </w:r>
      <w:r w:rsidRPr="00027602">
        <w:rPr>
          <w:rFonts w:eastAsia="Arial"/>
          <w:color w:val="000000"/>
          <w:lang w:val="es-CO"/>
        </w:rPr>
        <w:t xml:space="preserve"> </w:t>
      </w:r>
      <w:r w:rsidRPr="00027602">
        <w:rPr>
          <w:rFonts w:eastAsia="Arial"/>
          <w:color w:val="000000"/>
          <w:spacing w:val="1"/>
          <w:lang w:val="es-CO" w:bidi="es-CO"/>
        </w:rPr>
        <w:t>tabla</w:t>
      </w:r>
      <w:r w:rsidRPr="00027602">
        <w:rPr>
          <w:rFonts w:eastAsia="Arial"/>
          <w:color w:val="000000"/>
          <w:lang w:val="es-CO"/>
        </w:rPr>
        <w:t xml:space="preserve"> </w:t>
      </w:r>
      <w:r w:rsidRPr="00027602">
        <w:rPr>
          <w:rFonts w:eastAsia="Arial"/>
          <w:color w:val="000000"/>
          <w:spacing w:val="1"/>
          <w:lang w:val="es-CO" w:bidi="es-CO"/>
        </w:rPr>
        <w:t>7):</w:t>
      </w:r>
      <w:r w:rsidRPr="00027602">
        <w:rPr>
          <w:rFonts w:eastAsia="Arial"/>
          <w:color w:val="000000"/>
          <w:lang w:val="es-CO"/>
        </w:rPr>
        <w:t xml:space="preserve">  </w:t>
      </w:r>
    </w:p>
    <w:p w:rsidR="00ED4308" w:rsidRPr="00027602" w:rsidRDefault="00691EFF" w:rsidP="00ED4A7D">
      <w:pPr>
        <w:numPr>
          <w:ilvl w:val="0"/>
          <w:numId w:val="3"/>
        </w:numPr>
        <w:ind w:right="-111"/>
        <w:rPr>
          <w:rFonts w:eastAsia="Arial"/>
          <w:lang w:val="es-CO"/>
        </w:rPr>
      </w:pPr>
      <w:r w:rsidRPr="00027602">
        <w:rPr>
          <w:rFonts w:eastAsia="Arial"/>
          <w:color w:val="000000"/>
          <w:lang w:val="es-CO" w:bidi="es-CO"/>
        </w:rPr>
        <w:t>Comercio</w:t>
      </w:r>
      <w:r w:rsidRPr="00027602">
        <w:rPr>
          <w:rFonts w:eastAsia="Arial"/>
          <w:color w:val="000000"/>
          <w:lang w:val="es-CO"/>
        </w:rPr>
        <w:t xml:space="preserve"> </w:t>
      </w:r>
      <w:r w:rsidRPr="00027602">
        <w:rPr>
          <w:rFonts w:eastAsia="Arial"/>
          <w:color w:val="000000"/>
          <w:spacing w:val="3"/>
          <w:lang w:val="es-CO" w:bidi="es-CO"/>
        </w:rPr>
        <w:t>al</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spacing w:val="1"/>
          <w:lang w:val="es-CO" w:bidi="es-CO"/>
        </w:rPr>
        <w:t>mayor</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spacing w:val="1"/>
          <w:lang w:val="es-CO" w:bidi="es-CO"/>
        </w:rPr>
        <w:t>por</w:t>
      </w:r>
      <w:r w:rsidRPr="00027602">
        <w:rPr>
          <w:rFonts w:eastAsia="Arial"/>
          <w:color w:val="000000"/>
          <w:lang w:val="es-CO"/>
        </w:rPr>
        <w:t xml:space="preserve"> </w:t>
      </w:r>
      <w:r w:rsidRPr="00027602">
        <w:rPr>
          <w:rFonts w:eastAsia="Arial"/>
          <w:color w:val="000000"/>
          <w:lang w:val="es-CO" w:bidi="es-CO"/>
        </w:rPr>
        <w:t>menor;</w:t>
      </w:r>
      <w:r w:rsidRPr="00027602">
        <w:rPr>
          <w:rFonts w:eastAsia="Arial"/>
          <w:color w:val="000000"/>
          <w:lang w:val="es-CO"/>
        </w:rPr>
        <w:t xml:space="preserve"> </w:t>
      </w:r>
      <w:r w:rsidRPr="00027602">
        <w:rPr>
          <w:rFonts w:eastAsia="Arial"/>
          <w:color w:val="000000"/>
          <w:lang w:val="es-CO" w:bidi="es-CO"/>
        </w:rPr>
        <w:t>reparación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vehículos</w:t>
      </w:r>
      <w:r w:rsidRPr="00027602">
        <w:rPr>
          <w:rFonts w:eastAsia="Arial"/>
          <w:color w:val="000000"/>
          <w:lang w:val="es-CO"/>
        </w:rPr>
        <w:t xml:space="preserve"> </w:t>
      </w:r>
      <w:r w:rsidRPr="00027602">
        <w:rPr>
          <w:rFonts w:eastAsia="Arial"/>
          <w:color w:val="000000"/>
          <w:lang w:val="es-CO" w:bidi="es-CO"/>
        </w:rPr>
        <w:t>automotores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motocicletas</w:t>
      </w:r>
      <w:r w:rsidRPr="00027602">
        <w:rPr>
          <w:rFonts w:eastAsia="Arial"/>
          <w:color w:val="000000"/>
          <w:lang w:val="es-CO"/>
        </w:rPr>
        <w:t xml:space="preserve"> </w:t>
      </w:r>
      <w:r w:rsidRPr="00027602">
        <w:rPr>
          <w:rFonts w:eastAsia="Arial"/>
          <w:color w:val="000000"/>
          <w:lang w:val="es-CO" w:bidi="es-CO"/>
        </w:rPr>
        <w:t>decrece</w:t>
      </w:r>
      <w:r w:rsidRPr="00027602">
        <w:rPr>
          <w:rFonts w:eastAsia="Arial"/>
          <w:color w:val="000000"/>
          <w:lang w:val="es-CO"/>
        </w:rPr>
        <w:t xml:space="preserve"> </w:t>
      </w:r>
      <w:r w:rsidRPr="00027602">
        <w:rPr>
          <w:rFonts w:eastAsia="Arial"/>
          <w:color w:val="000000"/>
          <w:spacing w:val="1"/>
          <w:lang w:val="es-CO" w:bidi="es-CO"/>
        </w:rPr>
        <w:t>1,2%.</w:t>
      </w:r>
      <w:r w:rsidRPr="00027602">
        <w:rPr>
          <w:rFonts w:eastAsia="Arial"/>
          <w:color w:val="000000"/>
          <w:lang w:val="es-CO"/>
        </w:rPr>
        <w:t xml:space="preserve">  </w:t>
      </w:r>
    </w:p>
    <w:p w:rsidR="00ED4308" w:rsidRPr="00ED4A7D" w:rsidRDefault="00691EFF" w:rsidP="00ED4A7D">
      <w:pPr>
        <w:numPr>
          <w:ilvl w:val="0"/>
          <w:numId w:val="3"/>
        </w:numPr>
        <w:ind w:right="-200"/>
        <w:jc w:val="both"/>
        <w:rPr>
          <w:rFonts w:eastAsia="Arial"/>
        </w:rPr>
      </w:pPr>
      <w:r w:rsidRPr="00ED4A7D">
        <w:rPr>
          <w:rFonts w:eastAsia="Arial"/>
          <w:color w:val="000000"/>
          <w:lang w:bidi="es-CO"/>
        </w:rPr>
        <w:t>Transporte</w:t>
      </w:r>
      <w:r w:rsidRPr="00ED4A7D">
        <w:rPr>
          <w:rFonts w:eastAsia="Arial"/>
          <w:color w:val="000000"/>
        </w:rPr>
        <w:t xml:space="preserve"> </w:t>
      </w:r>
      <w:r w:rsidRPr="00ED4A7D">
        <w:rPr>
          <w:rFonts w:eastAsia="Arial"/>
          <w:color w:val="000000"/>
          <w:lang w:bidi="es-CO"/>
        </w:rPr>
        <w:t>y</w:t>
      </w:r>
      <w:r w:rsidRPr="00ED4A7D">
        <w:rPr>
          <w:rFonts w:eastAsia="Arial"/>
          <w:color w:val="000000"/>
        </w:rPr>
        <w:t xml:space="preserve"> </w:t>
      </w:r>
      <w:r w:rsidRPr="00ED4A7D">
        <w:rPr>
          <w:rFonts w:eastAsia="Arial"/>
          <w:color w:val="000000"/>
          <w:lang w:bidi="es-CO"/>
        </w:rPr>
        <w:t>almacenamiento</w:t>
      </w:r>
      <w:r w:rsidRPr="00ED4A7D">
        <w:rPr>
          <w:rFonts w:eastAsia="Arial"/>
          <w:color w:val="000000"/>
        </w:rPr>
        <w:t xml:space="preserve"> </w:t>
      </w:r>
      <w:r w:rsidRPr="00ED4A7D">
        <w:rPr>
          <w:rFonts w:eastAsia="Arial"/>
          <w:color w:val="000000"/>
          <w:spacing w:val="1"/>
          <w:lang w:bidi="es-CO"/>
        </w:rPr>
        <w:t>crece</w:t>
      </w:r>
      <w:r w:rsidRPr="00ED4A7D">
        <w:rPr>
          <w:rFonts w:eastAsia="Arial"/>
          <w:color w:val="000000"/>
        </w:rPr>
        <w:t xml:space="preserve"> </w:t>
      </w:r>
      <w:r w:rsidRPr="00ED4A7D">
        <w:rPr>
          <w:rFonts w:eastAsia="Arial"/>
          <w:color w:val="000000"/>
          <w:spacing w:val="1"/>
          <w:lang w:bidi="es-CO"/>
        </w:rPr>
        <w:t>3,1%.</w:t>
      </w:r>
      <w:r w:rsidRPr="00ED4A7D">
        <w:rPr>
          <w:rFonts w:eastAsia="Arial"/>
          <w:color w:val="000000"/>
        </w:rPr>
        <w:t xml:space="preserve">  </w:t>
      </w:r>
    </w:p>
    <w:p w:rsidR="00ED4308" w:rsidRPr="00ED4A7D" w:rsidRDefault="00691EFF" w:rsidP="00ED4A7D">
      <w:pPr>
        <w:numPr>
          <w:ilvl w:val="0"/>
          <w:numId w:val="3"/>
        </w:numPr>
        <w:ind w:right="4628"/>
        <w:rPr>
          <w:rFonts w:eastAsia="Arial"/>
        </w:rPr>
      </w:pPr>
      <w:r w:rsidRPr="00027602">
        <w:rPr>
          <w:rFonts w:eastAsia="Arial"/>
          <w:color w:val="000000"/>
          <w:lang w:val="es-CO" w:bidi="es-CO"/>
        </w:rPr>
        <w:t>Alojamiento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servicios</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spacing w:val="1"/>
          <w:lang w:val="es-CO" w:bidi="es-CO"/>
        </w:rPr>
        <w:t>comida</w:t>
      </w:r>
      <w:r w:rsidRPr="00027602">
        <w:rPr>
          <w:rFonts w:eastAsia="Arial"/>
          <w:color w:val="000000"/>
          <w:lang w:val="es-CO"/>
        </w:rPr>
        <w:t xml:space="preserve"> </w:t>
      </w:r>
      <w:r w:rsidRPr="00027602">
        <w:rPr>
          <w:rFonts w:eastAsia="Arial"/>
          <w:color w:val="000000"/>
          <w:spacing w:val="1"/>
          <w:lang w:val="es-CO" w:bidi="es-CO"/>
        </w:rPr>
        <w:t>crece</w:t>
      </w:r>
      <w:r w:rsidRPr="00027602">
        <w:rPr>
          <w:rFonts w:eastAsia="Arial"/>
          <w:color w:val="000000"/>
          <w:lang w:val="es-CO"/>
        </w:rPr>
        <w:t xml:space="preserve"> </w:t>
      </w:r>
      <w:r w:rsidRPr="00027602">
        <w:rPr>
          <w:rFonts w:eastAsia="Arial"/>
          <w:color w:val="000000"/>
          <w:spacing w:val="1"/>
          <w:lang w:val="es-CO" w:bidi="es-CO"/>
        </w:rPr>
        <w:t>1,7%.</w:t>
      </w:r>
      <w:r w:rsidRPr="00027602">
        <w:rPr>
          <w:rFonts w:eastAsia="Arial"/>
          <w:color w:val="000000"/>
          <w:lang w:val="es-CO"/>
        </w:rPr>
        <w:t xml:space="preserve"> </w:t>
      </w:r>
      <w:r w:rsidRPr="00ED4A7D">
        <w:rPr>
          <w:rFonts w:eastAsia="Arial"/>
          <w:b/>
          <w:bCs/>
          <w:color w:val="000000"/>
          <w:spacing w:val="2"/>
          <w:u w:val="single"/>
          <w:lang w:bidi="es-CO"/>
        </w:rPr>
        <w:t>Fuente:</w:t>
      </w:r>
      <w:r w:rsidRPr="00ED4A7D">
        <w:rPr>
          <w:rFonts w:eastAsia="Arial"/>
          <w:b/>
          <w:bCs/>
          <w:color w:val="000000"/>
          <w:u w:val="single"/>
        </w:rPr>
        <w:t xml:space="preserve"> </w:t>
      </w:r>
      <w:r w:rsidRPr="00ED4A7D">
        <w:rPr>
          <w:rFonts w:eastAsia="Arial"/>
          <w:b/>
          <w:bCs/>
          <w:color w:val="000000"/>
          <w:spacing w:val="2"/>
          <w:u w:val="single"/>
          <w:lang w:bidi="es-CO"/>
        </w:rPr>
        <w:t>DANE</w:t>
      </w:r>
      <w:r w:rsidRPr="00ED4A7D">
        <w:rPr>
          <w:rFonts w:eastAsia="Arial"/>
          <w:b/>
          <w:bCs/>
          <w:color w:val="000000"/>
        </w:rPr>
        <w:t xml:space="preserve"> </w:t>
      </w:r>
    </w:p>
    <w:p w:rsidR="00ED4308" w:rsidRPr="00ED4A7D" w:rsidRDefault="00BB673A" w:rsidP="00ED4A7D">
      <w:pPr>
        <w:ind w:left="564" w:right="-200"/>
        <w:jc w:val="both"/>
      </w:pPr>
      <w:r w:rsidRPr="00ED4A7D">
        <w:rPr>
          <w:noProof/>
          <w:lang w:val="es-CO" w:eastAsia="es-CO"/>
        </w:rPr>
        <w:drawing>
          <wp:inline distT="0" distB="0" distL="0" distR="0" wp14:anchorId="693697B0" wp14:editId="6E6620B0">
            <wp:extent cx="5570220" cy="2529840"/>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0220" cy="2529840"/>
                    </a:xfrm>
                    <a:prstGeom prst="rect">
                      <a:avLst/>
                    </a:prstGeom>
                    <a:noFill/>
                    <a:ln>
                      <a:noFill/>
                    </a:ln>
                  </pic:spPr>
                </pic:pic>
              </a:graphicData>
            </a:graphic>
          </wp:inline>
        </w:drawing>
      </w:r>
    </w:p>
    <w:p w:rsidR="00ED4308" w:rsidRPr="00027602" w:rsidRDefault="00691EFF" w:rsidP="00ED4A7D">
      <w:pPr>
        <w:ind w:right="-109"/>
        <w:jc w:val="both"/>
        <w:rPr>
          <w:rFonts w:eastAsia="Arial"/>
          <w:lang w:val="es-CO"/>
        </w:rPr>
      </w:pPr>
      <w:r w:rsidRPr="00027602">
        <w:rPr>
          <w:rFonts w:eastAsia="Arial"/>
          <w:color w:val="000000"/>
          <w:lang w:val="es-CO" w:bidi="es-CO"/>
        </w:rPr>
        <w:t>Respecto</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spacing w:val="1"/>
          <w:lang w:val="es-CO" w:bidi="es-CO"/>
        </w:rPr>
        <w:t>trimestre</w:t>
      </w:r>
      <w:r w:rsidRPr="00027602">
        <w:rPr>
          <w:rFonts w:eastAsia="Arial"/>
          <w:color w:val="000000"/>
          <w:lang w:val="es-CO"/>
        </w:rPr>
        <w:t xml:space="preserve"> </w:t>
      </w:r>
      <w:r w:rsidRPr="00027602">
        <w:rPr>
          <w:rFonts w:eastAsia="Arial"/>
          <w:color w:val="000000"/>
          <w:lang w:val="es-CO" w:bidi="es-CO"/>
        </w:rPr>
        <w:t>inmediatamente</w:t>
      </w:r>
      <w:r w:rsidRPr="00027602">
        <w:rPr>
          <w:rFonts w:eastAsia="Arial"/>
          <w:color w:val="000000"/>
          <w:lang w:val="es-CO"/>
        </w:rPr>
        <w:t xml:space="preserve"> </w:t>
      </w:r>
      <w:r w:rsidRPr="00027602">
        <w:rPr>
          <w:rFonts w:eastAsia="Arial"/>
          <w:color w:val="000000"/>
          <w:spacing w:val="1"/>
          <w:lang w:val="es-CO" w:bidi="es-CO"/>
        </w:rPr>
        <w:t>anterior</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spacing w:val="1"/>
          <w:lang w:val="es-CO" w:bidi="es-CO"/>
        </w:rPr>
        <w:t>serie</w:t>
      </w:r>
      <w:r w:rsidRPr="00027602">
        <w:rPr>
          <w:rFonts w:eastAsia="Arial"/>
          <w:color w:val="000000"/>
          <w:lang w:val="es-CO"/>
        </w:rPr>
        <w:t xml:space="preserve"> </w:t>
      </w:r>
      <w:r w:rsidRPr="00027602">
        <w:rPr>
          <w:rFonts w:eastAsia="Arial"/>
          <w:color w:val="000000"/>
          <w:spacing w:val="1"/>
          <w:lang w:val="es-CO" w:bidi="es-CO"/>
        </w:rPr>
        <w:t>ajustada</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efecto</w:t>
      </w:r>
      <w:r w:rsidRPr="00027602">
        <w:rPr>
          <w:rFonts w:eastAsia="Arial"/>
          <w:color w:val="000000"/>
          <w:lang w:val="es-CO"/>
        </w:rPr>
        <w:t xml:space="preserve"> </w:t>
      </w:r>
      <w:r w:rsidRPr="00027602">
        <w:rPr>
          <w:rFonts w:eastAsia="Arial"/>
          <w:color w:val="000000"/>
          <w:lang w:val="es-CO" w:bidi="es-CO"/>
        </w:rPr>
        <w:t>estacional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calendario,</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valor</w:t>
      </w:r>
      <w:r w:rsidRPr="00027602">
        <w:rPr>
          <w:rFonts w:eastAsia="Arial"/>
          <w:color w:val="000000"/>
          <w:lang w:val="es-CO"/>
        </w:rPr>
        <w:t xml:space="preserve"> </w:t>
      </w:r>
      <w:r w:rsidRPr="00027602">
        <w:rPr>
          <w:rFonts w:eastAsia="Arial"/>
          <w:color w:val="000000"/>
          <w:lang w:val="es-CO" w:bidi="es-CO"/>
        </w:rPr>
        <w:t>agregado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comercio</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spacing w:val="1"/>
          <w:lang w:val="es-CO" w:bidi="es-CO"/>
        </w:rPr>
        <w:t>mayor</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3"/>
          <w:lang w:val="es-CO" w:bidi="es-CO"/>
        </w:rPr>
        <w:t>al</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menor,</w:t>
      </w:r>
      <w:r w:rsidRPr="00027602">
        <w:rPr>
          <w:rFonts w:eastAsia="Arial"/>
          <w:color w:val="000000"/>
          <w:lang w:val="es-CO"/>
        </w:rPr>
        <w:t xml:space="preserve">  </w:t>
      </w:r>
      <w:r w:rsidRPr="00027602">
        <w:rPr>
          <w:rFonts w:eastAsia="Arial"/>
          <w:color w:val="000000"/>
          <w:lang w:val="es-CO" w:bidi="es-CO"/>
        </w:rPr>
        <w:t>reparación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vehículos</w:t>
      </w:r>
      <w:r w:rsidRPr="00027602">
        <w:rPr>
          <w:rFonts w:eastAsia="Arial"/>
          <w:color w:val="000000"/>
          <w:lang w:val="es-CO"/>
        </w:rPr>
        <w:t xml:space="preserve"> </w:t>
      </w:r>
      <w:r w:rsidRPr="00027602">
        <w:rPr>
          <w:rFonts w:eastAsia="Arial"/>
          <w:color w:val="000000"/>
          <w:lang w:val="es-CO" w:bidi="es-CO"/>
        </w:rPr>
        <w:t>automotores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motocicletas;</w:t>
      </w:r>
      <w:r w:rsidRPr="00027602">
        <w:rPr>
          <w:rFonts w:eastAsia="Arial"/>
          <w:color w:val="000000"/>
          <w:lang w:val="es-CO"/>
        </w:rPr>
        <w:t xml:space="preserve"> </w:t>
      </w:r>
      <w:r w:rsidRPr="00027602">
        <w:rPr>
          <w:rFonts w:eastAsia="Arial"/>
          <w:color w:val="000000"/>
          <w:lang w:val="es-CO" w:bidi="es-CO"/>
        </w:rPr>
        <w:t>transporte</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almacenamiento;</w:t>
      </w:r>
      <w:r w:rsidRPr="00027602">
        <w:rPr>
          <w:rFonts w:eastAsia="Arial"/>
          <w:color w:val="000000"/>
          <w:lang w:val="es-CO"/>
        </w:rPr>
        <w:t xml:space="preserve"> </w:t>
      </w:r>
      <w:r w:rsidRPr="00027602">
        <w:rPr>
          <w:rFonts w:eastAsia="Arial"/>
          <w:color w:val="000000"/>
          <w:lang w:val="es-CO" w:bidi="es-CO"/>
        </w:rPr>
        <w:t>alojamiento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servicios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comida</w:t>
      </w:r>
      <w:r w:rsidRPr="00027602">
        <w:rPr>
          <w:rFonts w:eastAsia="Arial"/>
          <w:color w:val="000000"/>
          <w:lang w:val="es-CO"/>
        </w:rPr>
        <w:t xml:space="preserve"> </w:t>
      </w:r>
      <w:r w:rsidRPr="00027602">
        <w:rPr>
          <w:rFonts w:eastAsia="Arial"/>
          <w:color w:val="000000"/>
          <w:lang w:val="es-CO" w:bidi="es-CO"/>
        </w:rPr>
        <w:t>crece</w:t>
      </w:r>
      <w:r w:rsidRPr="00027602">
        <w:rPr>
          <w:rFonts w:eastAsia="Arial"/>
          <w:color w:val="000000"/>
          <w:lang w:val="es-CO"/>
        </w:rPr>
        <w:t xml:space="preserve"> </w:t>
      </w:r>
      <w:r w:rsidRPr="00027602">
        <w:rPr>
          <w:rFonts w:eastAsia="Arial"/>
          <w:color w:val="000000"/>
          <w:spacing w:val="1"/>
          <w:lang w:val="es-CO" w:bidi="es-CO"/>
        </w:rPr>
        <w:t>en</w:t>
      </w:r>
      <w:r w:rsidRPr="00027602">
        <w:rPr>
          <w:rFonts w:eastAsia="Arial"/>
          <w:color w:val="000000"/>
          <w:lang w:val="es-CO"/>
        </w:rPr>
        <w:t xml:space="preserve"> </w:t>
      </w:r>
      <w:r w:rsidRPr="00027602">
        <w:rPr>
          <w:rFonts w:eastAsia="Arial"/>
          <w:color w:val="000000"/>
          <w:spacing w:val="1"/>
          <w:lang w:val="es-CO" w:bidi="es-CO"/>
        </w:rPr>
        <w:t>0,6%,</w:t>
      </w:r>
      <w:r w:rsidRPr="00027602">
        <w:rPr>
          <w:rFonts w:eastAsia="Arial"/>
          <w:color w:val="000000"/>
          <w:lang w:val="es-CO"/>
        </w:rPr>
        <w:t xml:space="preserve"> </w:t>
      </w:r>
      <w:r w:rsidRPr="00027602">
        <w:rPr>
          <w:rFonts w:eastAsia="Arial"/>
          <w:color w:val="000000"/>
          <w:lang w:val="es-CO" w:bidi="es-CO"/>
        </w:rPr>
        <w:t>explicado</w:t>
      </w:r>
      <w:r w:rsidRPr="00027602">
        <w:rPr>
          <w:rFonts w:eastAsia="Arial"/>
          <w:color w:val="000000"/>
          <w:lang w:val="es-CO"/>
        </w:rPr>
        <w:t xml:space="preserve"> </w:t>
      </w:r>
      <w:r w:rsidRPr="00027602">
        <w:rPr>
          <w:rFonts w:eastAsia="Arial"/>
          <w:color w:val="000000"/>
          <w:spacing w:val="1"/>
          <w:lang w:val="es-CO" w:bidi="es-CO"/>
        </w:rPr>
        <w:t>por:</w:t>
      </w:r>
      <w:r w:rsidRPr="00027602">
        <w:rPr>
          <w:rFonts w:eastAsia="Arial"/>
          <w:color w:val="000000"/>
          <w:lang w:val="es-CO"/>
        </w:rPr>
        <w:t xml:space="preserve">  </w:t>
      </w:r>
    </w:p>
    <w:p w:rsidR="00ED4308" w:rsidRPr="00027602" w:rsidRDefault="00691EFF" w:rsidP="00ED4A7D">
      <w:pPr>
        <w:numPr>
          <w:ilvl w:val="0"/>
          <w:numId w:val="4"/>
        </w:numPr>
        <w:ind w:right="-111"/>
        <w:rPr>
          <w:rFonts w:eastAsia="Arial"/>
          <w:lang w:val="es-CO"/>
        </w:rPr>
      </w:pPr>
      <w:r w:rsidRPr="00027602">
        <w:rPr>
          <w:rFonts w:eastAsia="Arial"/>
          <w:color w:val="000000"/>
          <w:lang w:val="es-CO" w:bidi="es-CO"/>
        </w:rPr>
        <w:t>Comercio</w:t>
      </w:r>
      <w:r w:rsidRPr="00027602">
        <w:rPr>
          <w:rFonts w:eastAsia="Arial"/>
          <w:color w:val="000000"/>
          <w:lang w:val="es-CO"/>
        </w:rPr>
        <w:t xml:space="preserve"> </w:t>
      </w:r>
      <w:r w:rsidRPr="00027602">
        <w:rPr>
          <w:rFonts w:eastAsia="Arial"/>
          <w:color w:val="000000"/>
          <w:spacing w:val="3"/>
          <w:lang w:val="es-CO" w:bidi="es-CO"/>
        </w:rPr>
        <w:t>al</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spacing w:val="1"/>
          <w:lang w:val="es-CO" w:bidi="es-CO"/>
        </w:rPr>
        <w:t>mayor</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spacing w:val="1"/>
          <w:lang w:val="es-CO" w:bidi="es-CO"/>
        </w:rPr>
        <w:t>por</w:t>
      </w:r>
      <w:r w:rsidRPr="00027602">
        <w:rPr>
          <w:rFonts w:eastAsia="Arial"/>
          <w:color w:val="000000"/>
          <w:lang w:val="es-CO"/>
        </w:rPr>
        <w:t xml:space="preserve"> </w:t>
      </w:r>
      <w:r w:rsidRPr="00027602">
        <w:rPr>
          <w:rFonts w:eastAsia="Arial"/>
          <w:color w:val="000000"/>
          <w:lang w:val="es-CO" w:bidi="es-CO"/>
        </w:rPr>
        <w:t>menor;</w:t>
      </w:r>
      <w:r w:rsidRPr="00027602">
        <w:rPr>
          <w:rFonts w:eastAsia="Arial"/>
          <w:color w:val="000000"/>
          <w:lang w:val="es-CO"/>
        </w:rPr>
        <w:t xml:space="preserve"> </w:t>
      </w:r>
      <w:r w:rsidRPr="00027602">
        <w:rPr>
          <w:rFonts w:eastAsia="Arial"/>
          <w:color w:val="000000"/>
          <w:lang w:val="es-CO" w:bidi="es-CO"/>
        </w:rPr>
        <w:t>reparación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vehículos</w:t>
      </w:r>
      <w:r w:rsidRPr="00027602">
        <w:rPr>
          <w:rFonts w:eastAsia="Arial"/>
          <w:color w:val="000000"/>
          <w:lang w:val="es-CO"/>
        </w:rPr>
        <w:t xml:space="preserve"> </w:t>
      </w:r>
      <w:r w:rsidRPr="00027602">
        <w:rPr>
          <w:rFonts w:eastAsia="Arial"/>
          <w:color w:val="000000"/>
          <w:lang w:val="es-CO" w:bidi="es-CO"/>
        </w:rPr>
        <w:t>automotores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motocicletas</w:t>
      </w:r>
      <w:r w:rsidRPr="00027602">
        <w:rPr>
          <w:rFonts w:eastAsia="Arial"/>
          <w:color w:val="000000"/>
          <w:lang w:val="es-CO"/>
        </w:rPr>
        <w:t xml:space="preserve"> </w:t>
      </w:r>
      <w:r w:rsidRPr="00027602">
        <w:rPr>
          <w:rFonts w:eastAsia="Arial"/>
          <w:color w:val="000000"/>
          <w:lang w:val="es-CO" w:bidi="es-CO"/>
        </w:rPr>
        <w:t>crece</w:t>
      </w:r>
      <w:r w:rsidRPr="00027602">
        <w:rPr>
          <w:rFonts w:eastAsia="Arial"/>
          <w:color w:val="000000"/>
          <w:lang w:val="es-CO"/>
        </w:rPr>
        <w:t xml:space="preserve"> </w:t>
      </w:r>
      <w:r w:rsidRPr="00027602">
        <w:rPr>
          <w:rFonts w:eastAsia="Arial"/>
          <w:color w:val="000000"/>
          <w:spacing w:val="1"/>
          <w:lang w:val="es-CO" w:bidi="es-CO"/>
        </w:rPr>
        <w:t>0,7%.</w:t>
      </w:r>
      <w:r w:rsidRPr="00027602">
        <w:rPr>
          <w:rFonts w:eastAsia="Arial"/>
          <w:color w:val="000000"/>
          <w:lang w:val="es-CO"/>
        </w:rPr>
        <w:t xml:space="preserve">  </w:t>
      </w:r>
    </w:p>
    <w:p w:rsidR="00ED4308" w:rsidRPr="00ED4A7D" w:rsidRDefault="00691EFF" w:rsidP="00ED4A7D">
      <w:pPr>
        <w:numPr>
          <w:ilvl w:val="0"/>
          <w:numId w:val="4"/>
        </w:numPr>
        <w:ind w:right="-200"/>
        <w:jc w:val="both"/>
        <w:rPr>
          <w:rFonts w:eastAsia="Arial"/>
        </w:rPr>
      </w:pPr>
      <w:r w:rsidRPr="00ED4A7D">
        <w:rPr>
          <w:rFonts w:eastAsia="Arial"/>
          <w:color w:val="000000"/>
          <w:lang w:bidi="es-CO"/>
        </w:rPr>
        <w:t>Transporte</w:t>
      </w:r>
      <w:r w:rsidRPr="00ED4A7D">
        <w:rPr>
          <w:rFonts w:eastAsia="Arial"/>
          <w:color w:val="000000"/>
        </w:rPr>
        <w:t xml:space="preserve"> </w:t>
      </w:r>
      <w:r w:rsidRPr="00ED4A7D">
        <w:rPr>
          <w:rFonts w:eastAsia="Arial"/>
          <w:color w:val="000000"/>
          <w:lang w:bidi="es-CO"/>
        </w:rPr>
        <w:t>y</w:t>
      </w:r>
      <w:r w:rsidRPr="00ED4A7D">
        <w:rPr>
          <w:rFonts w:eastAsia="Arial"/>
          <w:color w:val="000000"/>
        </w:rPr>
        <w:t xml:space="preserve"> </w:t>
      </w:r>
      <w:r w:rsidRPr="00ED4A7D">
        <w:rPr>
          <w:rFonts w:eastAsia="Arial"/>
          <w:color w:val="000000"/>
          <w:spacing w:val="1"/>
          <w:lang w:bidi="es-CO"/>
        </w:rPr>
        <w:t>almacenamiento</w:t>
      </w:r>
      <w:r w:rsidRPr="00ED4A7D">
        <w:rPr>
          <w:rFonts w:eastAsia="Arial"/>
          <w:color w:val="000000"/>
        </w:rPr>
        <w:t xml:space="preserve"> </w:t>
      </w:r>
      <w:r w:rsidRPr="00ED4A7D">
        <w:rPr>
          <w:rFonts w:eastAsia="Arial"/>
          <w:color w:val="000000"/>
          <w:spacing w:val="1"/>
          <w:lang w:bidi="es-CO"/>
        </w:rPr>
        <w:t>crece</w:t>
      </w:r>
      <w:r w:rsidRPr="00ED4A7D">
        <w:rPr>
          <w:rFonts w:eastAsia="Arial"/>
          <w:color w:val="000000"/>
        </w:rPr>
        <w:t xml:space="preserve"> </w:t>
      </w:r>
      <w:r w:rsidRPr="00ED4A7D">
        <w:rPr>
          <w:rFonts w:eastAsia="Arial"/>
          <w:color w:val="000000"/>
          <w:spacing w:val="1"/>
          <w:lang w:bidi="es-CO"/>
        </w:rPr>
        <w:t>0,9%.</w:t>
      </w:r>
      <w:r w:rsidRPr="00ED4A7D">
        <w:rPr>
          <w:rFonts w:eastAsia="Arial"/>
          <w:color w:val="000000"/>
        </w:rPr>
        <w:t xml:space="preserve">  </w:t>
      </w:r>
    </w:p>
    <w:p w:rsidR="00ED4308" w:rsidRPr="00ED4A7D" w:rsidRDefault="00691EFF" w:rsidP="00ED4A7D">
      <w:pPr>
        <w:numPr>
          <w:ilvl w:val="0"/>
          <w:numId w:val="4"/>
        </w:numPr>
        <w:ind w:right="4360"/>
        <w:rPr>
          <w:rFonts w:eastAsia="Arial"/>
        </w:rPr>
      </w:pPr>
      <w:r w:rsidRPr="00027602">
        <w:rPr>
          <w:rFonts w:eastAsia="Arial"/>
          <w:color w:val="000000"/>
          <w:lang w:val="es-CO" w:bidi="es-CO"/>
        </w:rPr>
        <w:t>Alojamiento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servicios</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spacing w:val="1"/>
          <w:lang w:val="es-CO" w:bidi="es-CO"/>
        </w:rPr>
        <w:t>comida</w:t>
      </w:r>
      <w:r w:rsidRPr="00027602">
        <w:rPr>
          <w:rFonts w:eastAsia="Arial"/>
          <w:color w:val="000000"/>
          <w:lang w:val="es-CO"/>
        </w:rPr>
        <w:t xml:space="preserve"> </w:t>
      </w:r>
      <w:r w:rsidRPr="00027602">
        <w:rPr>
          <w:rFonts w:eastAsia="Arial"/>
          <w:color w:val="000000"/>
          <w:spacing w:val="1"/>
          <w:lang w:val="es-CO" w:bidi="es-CO"/>
        </w:rPr>
        <w:t>decrece</w:t>
      </w:r>
      <w:r w:rsidRPr="00027602">
        <w:rPr>
          <w:rFonts w:eastAsia="Arial"/>
          <w:color w:val="000000"/>
          <w:lang w:val="es-CO"/>
        </w:rPr>
        <w:t xml:space="preserve"> </w:t>
      </w:r>
      <w:r w:rsidRPr="00027602">
        <w:rPr>
          <w:rFonts w:eastAsia="Arial"/>
          <w:color w:val="000000"/>
          <w:lang w:val="es-CO" w:bidi="es-CO"/>
        </w:rPr>
        <w:t>0,8%.</w:t>
      </w:r>
      <w:r w:rsidRPr="00027602">
        <w:rPr>
          <w:rFonts w:eastAsia="Arial"/>
          <w:color w:val="000000"/>
          <w:lang w:val="es-CO"/>
        </w:rPr>
        <w:t xml:space="preserve"> </w:t>
      </w:r>
      <w:r w:rsidRPr="00ED4A7D">
        <w:rPr>
          <w:rFonts w:eastAsia="Arial"/>
          <w:b/>
          <w:bCs/>
          <w:color w:val="000000"/>
          <w:lang w:bidi="es-CO"/>
        </w:rPr>
        <w:t>Construcción</w:t>
      </w:r>
      <w:r w:rsidRPr="00ED4A7D">
        <w:rPr>
          <w:rFonts w:eastAsia="Arial"/>
          <w:b/>
          <w:bCs/>
          <w:color w:val="000000"/>
        </w:rPr>
        <w:t xml:space="preserve"> </w:t>
      </w:r>
    </w:p>
    <w:p w:rsidR="00ED4308" w:rsidRPr="00027602" w:rsidRDefault="00691EFF" w:rsidP="00ED4A7D">
      <w:pPr>
        <w:spacing w:after="361"/>
        <w:ind w:right="-122"/>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primer</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2023pr,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valor</w:t>
      </w:r>
      <w:r w:rsidRPr="00027602">
        <w:rPr>
          <w:rFonts w:eastAsia="Arial"/>
          <w:color w:val="000000"/>
          <w:lang w:val="es-CO"/>
        </w:rPr>
        <w:t xml:space="preserve"> </w:t>
      </w:r>
      <w:r w:rsidRPr="00027602">
        <w:rPr>
          <w:rFonts w:eastAsia="Arial"/>
          <w:color w:val="000000"/>
          <w:lang w:val="es-CO" w:bidi="es-CO"/>
        </w:rPr>
        <w:t>agregado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decrece</w:t>
      </w:r>
      <w:r w:rsidRPr="00027602">
        <w:rPr>
          <w:rFonts w:eastAsia="Arial"/>
          <w:color w:val="000000"/>
          <w:lang w:val="es-CO"/>
        </w:rPr>
        <w:t xml:space="preserve"> </w:t>
      </w:r>
      <w:r w:rsidRPr="00027602">
        <w:rPr>
          <w:rFonts w:eastAsia="Arial"/>
          <w:color w:val="000000"/>
          <w:lang w:val="es-CO" w:bidi="es-CO"/>
        </w:rPr>
        <w:t>3,1%</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00027602" w:rsidRPr="00027602">
        <w:rPr>
          <w:rFonts w:eastAsia="Arial"/>
          <w:color w:val="000000"/>
          <w:lang w:val="es-CO" w:bidi="es-CO"/>
        </w:rPr>
        <w:t>serie</w:t>
      </w:r>
      <w:r w:rsidR="00027602" w:rsidRPr="00027602">
        <w:rPr>
          <w:rFonts w:eastAsia="Arial"/>
          <w:color w:val="000000"/>
          <w:lang w:val="es-CO"/>
        </w:rPr>
        <w:t xml:space="preserve"> </w:t>
      </w:r>
      <w:r w:rsidR="00027602" w:rsidRPr="00027602">
        <w:rPr>
          <w:rFonts w:eastAsia="Arial"/>
          <w:color w:val="000000"/>
          <w:spacing w:val="3"/>
          <w:lang w:val="es-CO"/>
        </w:rPr>
        <w:t>original</w:t>
      </w:r>
      <w:r w:rsidR="00027602" w:rsidRPr="00027602">
        <w:rPr>
          <w:rFonts w:eastAsia="Arial"/>
          <w:color w:val="000000"/>
          <w:lang w:val="es-CO" w:bidi="es-CO"/>
        </w:rPr>
        <w:t>,</w:t>
      </w:r>
      <w:r w:rsidR="00027602" w:rsidRPr="00027602">
        <w:rPr>
          <w:rFonts w:eastAsia="Arial"/>
          <w:color w:val="000000"/>
          <w:lang w:val="es-CO"/>
        </w:rPr>
        <w:t xml:space="preserve"> </w:t>
      </w:r>
      <w:r w:rsidR="00027602" w:rsidRPr="00027602">
        <w:rPr>
          <w:rFonts w:eastAsia="Arial"/>
          <w:color w:val="000000"/>
          <w:spacing w:val="3"/>
          <w:lang w:val="es-CO"/>
        </w:rPr>
        <w:t>respecto</w:t>
      </w:r>
      <w:r w:rsidR="00027602" w:rsidRPr="00027602">
        <w:rPr>
          <w:rFonts w:eastAsia="Arial"/>
          <w:color w:val="000000"/>
          <w:lang w:val="es-CO"/>
        </w:rPr>
        <w:t xml:space="preserve"> </w:t>
      </w:r>
      <w:r w:rsidR="00027602" w:rsidRPr="00027602">
        <w:rPr>
          <w:rFonts w:eastAsia="Arial"/>
          <w:color w:val="000000"/>
          <w:spacing w:val="3"/>
          <w:lang w:val="es-CO"/>
        </w:rPr>
        <w:t>al</w:t>
      </w:r>
      <w:r w:rsidR="00027602" w:rsidRPr="00027602">
        <w:rPr>
          <w:rFonts w:eastAsia="Arial"/>
          <w:color w:val="000000"/>
          <w:lang w:val="es-CO"/>
        </w:rPr>
        <w:t xml:space="preserve"> mismo</w:t>
      </w:r>
      <w:r w:rsidRPr="00027602">
        <w:rPr>
          <w:rFonts w:eastAsia="Arial"/>
          <w:color w:val="000000"/>
          <w:lang w:val="es-CO"/>
        </w:rPr>
        <w:t xml:space="preserve"> </w:t>
      </w:r>
      <w:r w:rsidRPr="00027602">
        <w:rPr>
          <w:rFonts w:eastAsia="Arial"/>
          <w:color w:val="000000"/>
          <w:lang w:val="es-CO" w:bidi="es-CO"/>
        </w:rPr>
        <w:t>periodo</w:t>
      </w:r>
      <w:r w:rsidRPr="00027602">
        <w:rPr>
          <w:rFonts w:eastAsia="Arial"/>
          <w:color w:val="000000"/>
          <w:spacing w:val="1"/>
          <w:lang w:val="es-CO"/>
        </w:rPr>
        <w:t xml:space="preserve"> </w:t>
      </w:r>
      <w:r w:rsidRPr="00027602">
        <w:rPr>
          <w:rFonts w:eastAsia="Arial"/>
          <w:color w:val="000000"/>
          <w:lang w:val="es-CO" w:bidi="es-CO"/>
        </w:rPr>
        <w:t>de</w:t>
      </w:r>
      <w:r w:rsidRPr="00027602">
        <w:rPr>
          <w:rFonts w:eastAsia="Arial"/>
          <w:color w:val="000000"/>
          <w:spacing w:val="1"/>
          <w:lang w:val="es-CO"/>
        </w:rPr>
        <w:t xml:space="preserve"> </w:t>
      </w:r>
      <w:r w:rsidRPr="00027602">
        <w:rPr>
          <w:rFonts w:eastAsia="Arial"/>
          <w:color w:val="000000"/>
          <w:lang w:val="es-CO" w:bidi="es-CO"/>
        </w:rPr>
        <w:t>2022pr.</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Esta</w:t>
      </w:r>
      <w:r w:rsidRPr="00027602">
        <w:rPr>
          <w:rFonts w:eastAsia="Arial"/>
          <w:color w:val="000000"/>
          <w:lang w:val="es-CO"/>
        </w:rPr>
        <w:t xml:space="preserve"> </w:t>
      </w:r>
      <w:r w:rsidR="00027602" w:rsidRPr="00027602">
        <w:rPr>
          <w:rFonts w:eastAsia="Arial"/>
          <w:color w:val="000000"/>
          <w:lang w:val="es-CO" w:bidi="es-CO"/>
        </w:rPr>
        <w:t>dinámica</w:t>
      </w:r>
      <w:r w:rsidR="00027602" w:rsidRPr="00027602">
        <w:rPr>
          <w:rFonts w:eastAsia="Arial"/>
          <w:color w:val="000000"/>
          <w:lang w:val="es-CO"/>
        </w:rPr>
        <w:t xml:space="preserve"> </w:t>
      </w:r>
      <w:r w:rsidR="00027602" w:rsidRPr="00027602">
        <w:rPr>
          <w:rFonts w:eastAsia="Arial"/>
          <w:color w:val="000000"/>
          <w:spacing w:val="4"/>
          <w:lang w:val="es-CO"/>
        </w:rPr>
        <w:t>se</w:t>
      </w:r>
      <w:r w:rsidR="00027602" w:rsidRPr="00027602">
        <w:rPr>
          <w:rFonts w:eastAsia="Arial"/>
          <w:color w:val="000000"/>
          <w:lang w:val="es-CO"/>
        </w:rPr>
        <w:t xml:space="preserve"> </w:t>
      </w:r>
      <w:r w:rsidR="00027602" w:rsidRPr="00027602">
        <w:rPr>
          <w:rFonts w:eastAsia="Arial"/>
          <w:color w:val="000000"/>
          <w:spacing w:val="1"/>
          <w:lang w:val="es-CO"/>
        </w:rPr>
        <w:t>explica</w:t>
      </w:r>
      <w:r w:rsidR="00027602" w:rsidRPr="00027602">
        <w:rPr>
          <w:rFonts w:eastAsia="Arial"/>
          <w:color w:val="000000"/>
          <w:lang w:val="es-CO"/>
        </w:rPr>
        <w:t xml:space="preserve"> </w:t>
      </w:r>
      <w:r w:rsidR="00027602" w:rsidRPr="00027602">
        <w:rPr>
          <w:rFonts w:eastAsia="Arial"/>
          <w:color w:val="000000"/>
          <w:spacing w:val="3"/>
          <w:lang w:val="es-CO"/>
        </w:rPr>
        <w:t>por</w:t>
      </w:r>
      <w:r w:rsidR="00027602" w:rsidRPr="00027602">
        <w:rPr>
          <w:rFonts w:eastAsia="Arial"/>
          <w:color w:val="000000"/>
          <w:lang w:val="es-CO"/>
        </w:rPr>
        <w:t xml:space="preserve"> </w:t>
      </w:r>
      <w:r w:rsidR="00027602" w:rsidRPr="00027602">
        <w:rPr>
          <w:rFonts w:eastAsia="Arial"/>
          <w:color w:val="000000"/>
          <w:spacing w:val="2"/>
          <w:lang w:val="es-CO"/>
        </w:rPr>
        <w:t>los</w:t>
      </w:r>
      <w:r w:rsidRPr="00027602">
        <w:rPr>
          <w:rFonts w:eastAsia="Arial"/>
          <w:color w:val="000000"/>
          <w:lang w:val="es-CO"/>
        </w:rPr>
        <w:t xml:space="preserve"> </w:t>
      </w:r>
      <w:r w:rsidRPr="00027602">
        <w:rPr>
          <w:rFonts w:eastAsia="Arial"/>
          <w:color w:val="000000"/>
          <w:lang w:val="es-CO" w:bidi="es-CO"/>
        </w:rPr>
        <w:t>siguientes</w:t>
      </w:r>
      <w:r w:rsidRPr="00027602">
        <w:rPr>
          <w:rFonts w:eastAsia="Arial"/>
          <w:color w:val="000000"/>
          <w:lang w:val="es-CO"/>
        </w:rPr>
        <w:t xml:space="preserve"> </w:t>
      </w:r>
      <w:r w:rsidRPr="00027602">
        <w:rPr>
          <w:rFonts w:eastAsia="Arial"/>
          <w:color w:val="000000"/>
          <w:lang w:val="es-CO" w:bidi="es-CO"/>
        </w:rPr>
        <w:t>comportamientos</w:t>
      </w:r>
      <w:r w:rsidRPr="00027602">
        <w:rPr>
          <w:rFonts w:eastAsia="Arial"/>
          <w:color w:val="000000"/>
          <w:lang w:val="es-CO"/>
        </w:rPr>
        <w:t xml:space="preserve"> </w:t>
      </w:r>
      <w:r w:rsidRPr="00027602">
        <w:rPr>
          <w:rFonts w:eastAsia="Arial"/>
          <w:color w:val="000000"/>
          <w:lang w:val="es-CO" w:bidi="es-CO"/>
        </w:rPr>
        <w:t>(ver</w:t>
      </w:r>
      <w:r w:rsidRPr="00027602">
        <w:rPr>
          <w:rFonts w:eastAsia="Arial"/>
          <w:color w:val="000000"/>
          <w:lang w:val="es-CO"/>
        </w:rPr>
        <w:t xml:space="preserve"> </w:t>
      </w:r>
      <w:r w:rsidRPr="00027602">
        <w:rPr>
          <w:rFonts w:eastAsia="Arial"/>
          <w:color w:val="000000"/>
          <w:lang w:val="es-CO" w:bidi="es-CO"/>
        </w:rPr>
        <w:t>tabla</w:t>
      </w:r>
      <w:r w:rsidRPr="00027602">
        <w:rPr>
          <w:rFonts w:eastAsia="Arial"/>
          <w:color w:val="000000"/>
          <w:lang w:val="es-CO"/>
        </w:rPr>
        <w:t xml:space="preserve"> </w:t>
      </w:r>
      <w:r w:rsidRPr="00027602">
        <w:rPr>
          <w:rFonts w:eastAsia="Arial"/>
          <w:color w:val="000000"/>
          <w:lang w:val="es-CO" w:bidi="es-CO"/>
        </w:rPr>
        <w:t>6):</w:t>
      </w:r>
      <w:r w:rsidRPr="00027602">
        <w:rPr>
          <w:rFonts w:eastAsia="Arial"/>
          <w:color w:val="000000"/>
          <w:lang w:val="es-CO"/>
        </w:rPr>
        <w:t xml:space="preserve">  </w:t>
      </w:r>
    </w:p>
    <w:p w:rsidR="00ED4308" w:rsidRPr="00027602" w:rsidRDefault="00691EFF" w:rsidP="00ED4A7D">
      <w:pPr>
        <w:numPr>
          <w:ilvl w:val="0"/>
          <w:numId w:val="5"/>
        </w:numPr>
        <w:ind w:right="-200"/>
        <w:jc w:val="both"/>
        <w:rPr>
          <w:rFonts w:eastAsia="Arial"/>
          <w:lang w:val="es-CO"/>
        </w:rPr>
      </w:pPr>
      <w:r w:rsidRPr="00027602">
        <w:rPr>
          <w:rFonts w:eastAsia="Arial"/>
          <w:color w:val="000000"/>
          <w:lang w:val="es-CO" w:bidi="es-CO"/>
        </w:rPr>
        <w:lastRenderedPageBreak/>
        <w:t>Construcción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edificaciones</w:t>
      </w:r>
      <w:r w:rsidRPr="00027602">
        <w:rPr>
          <w:rFonts w:eastAsia="Arial"/>
          <w:color w:val="000000"/>
          <w:lang w:val="es-CO"/>
        </w:rPr>
        <w:t xml:space="preserve"> </w:t>
      </w:r>
      <w:r w:rsidRPr="00027602">
        <w:rPr>
          <w:rFonts w:eastAsia="Arial"/>
          <w:color w:val="000000"/>
          <w:lang w:val="es-CO" w:bidi="es-CO"/>
        </w:rPr>
        <w:t>residenciales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no</w:t>
      </w:r>
      <w:r w:rsidRPr="00027602">
        <w:rPr>
          <w:rFonts w:eastAsia="Arial"/>
          <w:color w:val="000000"/>
          <w:lang w:val="es-CO"/>
        </w:rPr>
        <w:t xml:space="preserve"> </w:t>
      </w:r>
      <w:r w:rsidRPr="00027602">
        <w:rPr>
          <w:rFonts w:eastAsia="Arial"/>
          <w:color w:val="000000"/>
          <w:lang w:val="es-CO" w:bidi="es-CO"/>
        </w:rPr>
        <w:t>residenciales</w:t>
      </w:r>
      <w:r w:rsidRPr="00027602">
        <w:rPr>
          <w:rFonts w:eastAsia="Arial"/>
          <w:color w:val="000000"/>
          <w:lang w:val="es-CO"/>
        </w:rPr>
        <w:t xml:space="preserve"> </w:t>
      </w:r>
      <w:r w:rsidRPr="00027602">
        <w:rPr>
          <w:rFonts w:eastAsia="Arial"/>
          <w:color w:val="000000"/>
          <w:lang w:val="es-CO" w:bidi="es-CO"/>
        </w:rPr>
        <w:t>crece</w:t>
      </w:r>
      <w:r w:rsidRPr="00027602">
        <w:rPr>
          <w:rFonts w:eastAsia="Arial"/>
          <w:color w:val="000000"/>
          <w:lang w:val="es-CO"/>
        </w:rPr>
        <w:t xml:space="preserve"> </w:t>
      </w:r>
      <w:r w:rsidRPr="00027602">
        <w:rPr>
          <w:rFonts w:eastAsia="Arial"/>
          <w:color w:val="000000"/>
          <w:lang w:val="es-CO" w:bidi="es-CO"/>
        </w:rPr>
        <w:t>2,6%.</w:t>
      </w:r>
      <w:r w:rsidRPr="00027602">
        <w:rPr>
          <w:rFonts w:eastAsia="Arial"/>
          <w:color w:val="000000"/>
          <w:lang w:val="es-CO"/>
        </w:rPr>
        <w:t xml:space="preserve">  </w:t>
      </w:r>
    </w:p>
    <w:p w:rsidR="00ED4308" w:rsidRPr="00027602" w:rsidRDefault="00691EFF" w:rsidP="00ED4A7D">
      <w:pPr>
        <w:numPr>
          <w:ilvl w:val="0"/>
          <w:numId w:val="5"/>
        </w:numPr>
        <w:ind w:right="-112"/>
        <w:rPr>
          <w:rFonts w:eastAsia="Arial"/>
          <w:lang w:val="es-CO"/>
        </w:rPr>
      </w:pP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vías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ferrocarril,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proyectos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servicio</w:t>
      </w:r>
      <w:r w:rsidRPr="00027602">
        <w:rPr>
          <w:rFonts w:eastAsia="Arial"/>
          <w:color w:val="000000"/>
          <w:lang w:val="es-CO"/>
        </w:rPr>
        <w:t xml:space="preserve"> </w:t>
      </w:r>
      <w:r w:rsidRPr="00027602">
        <w:rPr>
          <w:rFonts w:eastAsia="Arial"/>
          <w:color w:val="000000"/>
          <w:lang w:val="es-CO" w:bidi="es-CO"/>
        </w:rPr>
        <w:t>público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ingeniería</w:t>
      </w:r>
      <w:r w:rsidRPr="00027602">
        <w:rPr>
          <w:rFonts w:eastAsia="Arial"/>
          <w:color w:val="000000"/>
          <w:lang w:val="es-CO"/>
        </w:rPr>
        <w:t xml:space="preserve"> </w:t>
      </w:r>
      <w:r w:rsidRPr="00027602">
        <w:rPr>
          <w:rFonts w:eastAsia="Arial"/>
          <w:color w:val="000000"/>
          <w:lang w:val="es-CO" w:bidi="es-CO"/>
        </w:rPr>
        <w:t>civil</w:t>
      </w:r>
      <w:r w:rsidRPr="00027602">
        <w:rPr>
          <w:rFonts w:eastAsia="Arial"/>
          <w:color w:val="000000"/>
          <w:lang w:val="es-CO"/>
        </w:rPr>
        <w:t xml:space="preserve"> </w:t>
      </w:r>
      <w:r w:rsidRPr="00027602">
        <w:rPr>
          <w:rFonts w:eastAsia="Arial"/>
          <w:color w:val="000000"/>
          <w:lang w:val="es-CO" w:bidi="es-CO"/>
        </w:rPr>
        <w:t>decrece</w:t>
      </w:r>
      <w:r w:rsidRPr="00027602">
        <w:rPr>
          <w:rFonts w:eastAsia="Arial"/>
          <w:color w:val="000000"/>
          <w:lang w:val="es-CO"/>
        </w:rPr>
        <w:t xml:space="preserve"> </w:t>
      </w:r>
      <w:r w:rsidRPr="00027602">
        <w:rPr>
          <w:rFonts w:eastAsia="Arial"/>
          <w:color w:val="000000"/>
          <w:lang w:val="es-CO" w:bidi="es-CO"/>
        </w:rPr>
        <w:t>14,9%.</w:t>
      </w:r>
      <w:r w:rsidRPr="00027602">
        <w:rPr>
          <w:rFonts w:eastAsia="Arial"/>
          <w:color w:val="000000"/>
          <w:lang w:val="es-CO"/>
        </w:rPr>
        <w:t xml:space="preserve">  </w:t>
      </w:r>
    </w:p>
    <w:p w:rsidR="00ED4308" w:rsidRPr="00027602" w:rsidRDefault="00691EFF" w:rsidP="00ED4A7D">
      <w:pPr>
        <w:numPr>
          <w:ilvl w:val="0"/>
          <w:numId w:val="5"/>
        </w:numPr>
        <w:ind w:right="-113"/>
        <w:rPr>
          <w:rFonts w:eastAsia="Arial"/>
          <w:lang w:val="es-CO"/>
        </w:rPr>
      </w:pP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especializadas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edificaciones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ingeniería</w:t>
      </w:r>
      <w:r w:rsidRPr="00027602">
        <w:rPr>
          <w:rFonts w:eastAsia="Arial"/>
          <w:color w:val="000000"/>
          <w:lang w:val="es-CO"/>
        </w:rPr>
        <w:t xml:space="preserve"> </w:t>
      </w:r>
      <w:r w:rsidRPr="00027602">
        <w:rPr>
          <w:rFonts w:eastAsia="Arial"/>
          <w:color w:val="000000"/>
          <w:lang w:val="es-CO" w:bidi="es-CO"/>
        </w:rPr>
        <w:t>civil</w:t>
      </w:r>
      <w:r w:rsidRPr="00027602">
        <w:rPr>
          <w:rFonts w:eastAsia="Arial"/>
          <w:color w:val="000000"/>
          <w:lang w:val="es-CO"/>
        </w:rPr>
        <w:t xml:space="preserve"> </w:t>
      </w:r>
      <w:r w:rsidRPr="00027602">
        <w:rPr>
          <w:rFonts w:eastAsia="Arial"/>
          <w:color w:val="000000"/>
          <w:lang w:val="es-CO" w:bidi="es-CO"/>
        </w:rPr>
        <w:t>(alquiler</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maquinaria</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equipo</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operadores)</w:t>
      </w:r>
      <w:r w:rsidRPr="00027602">
        <w:rPr>
          <w:rFonts w:eastAsia="Arial"/>
          <w:color w:val="000000"/>
          <w:lang w:val="es-CO"/>
        </w:rPr>
        <w:t xml:space="preserve"> </w:t>
      </w:r>
      <w:r w:rsidRPr="00027602">
        <w:rPr>
          <w:rFonts w:eastAsia="Arial"/>
          <w:color w:val="000000"/>
          <w:lang w:val="es-CO" w:bidi="es-CO"/>
        </w:rPr>
        <w:t>decrece</w:t>
      </w:r>
      <w:r w:rsidRPr="00027602">
        <w:rPr>
          <w:rFonts w:eastAsia="Arial"/>
          <w:color w:val="000000"/>
          <w:lang w:val="es-CO"/>
        </w:rPr>
        <w:t xml:space="preserve"> </w:t>
      </w:r>
      <w:r w:rsidRPr="00027602">
        <w:rPr>
          <w:rFonts w:eastAsia="Arial"/>
          <w:color w:val="000000"/>
          <w:lang w:val="es-CO" w:bidi="es-CO"/>
        </w:rPr>
        <w:t>2,6%.</w:t>
      </w:r>
      <w:r w:rsidRPr="00027602">
        <w:rPr>
          <w:rFonts w:eastAsia="Arial"/>
          <w:color w:val="000000"/>
          <w:lang w:val="es-CO"/>
        </w:rPr>
        <w:t xml:space="preserve"> </w:t>
      </w:r>
    </w:p>
    <w:p w:rsidR="00ED4308" w:rsidRPr="00ED4A7D" w:rsidRDefault="00BB673A" w:rsidP="00ED4A7D">
      <w:pPr>
        <w:ind w:left="187" w:right="-200"/>
        <w:jc w:val="both"/>
      </w:pPr>
      <w:r w:rsidRPr="00ED4A7D">
        <w:rPr>
          <w:noProof/>
          <w:lang w:val="es-CO" w:eastAsia="es-CO"/>
        </w:rPr>
        <w:drawing>
          <wp:inline distT="0" distB="0" distL="0" distR="0" wp14:anchorId="12A3E363" wp14:editId="3456F6C7">
            <wp:extent cx="6050280" cy="2834640"/>
            <wp:effectExtent l="0" t="0" r="7620" b="3810"/>
            <wp:docPr id="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0280" cy="2834640"/>
                    </a:xfrm>
                    <a:prstGeom prst="rect">
                      <a:avLst/>
                    </a:prstGeom>
                    <a:noFill/>
                    <a:ln>
                      <a:noFill/>
                    </a:ln>
                  </pic:spPr>
                </pic:pic>
              </a:graphicData>
            </a:graphic>
          </wp:inline>
        </w:drawing>
      </w:r>
    </w:p>
    <w:p w:rsidR="00ED4308" w:rsidRPr="00027602" w:rsidRDefault="00691EFF" w:rsidP="00ED4A7D">
      <w:pPr>
        <w:spacing w:after="361"/>
        <w:ind w:right="-121"/>
        <w:rPr>
          <w:rFonts w:eastAsia="Arial"/>
          <w:lang w:val="es-CO"/>
        </w:rPr>
      </w:pPr>
      <w:r w:rsidRPr="00027602">
        <w:rPr>
          <w:rFonts w:eastAsia="Arial"/>
          <w:color w:val="000000"/>
          <w:lang w:val="es-CO" w:bidi="es-CO"/>
        </w:rPr>
        <w:t>Respecto</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inmediatamente</w:t>
      </w:r>
      <w:r w:rsidRPr="00027602">
        <w:rPr>
          <w:rFonts w:eastAsia="Arial"/>
          <w:color w:val="000000"/>
          <w:lang w:val="es-CO"/>
        </w:rPr>
        <w:t xml:space="preserve"> </w:t>
      </w:r>
      <w:r w:rsidRPr="00027602">
        <w:rPr>
          <w:rFonts w:eastAsia="Arial"/>
          <w:color w:val="000000"/>
          <w:lang w:val="es-CO" w:bidi="es-CO"/>
        </w:rPr>
        <w:t>anterior</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serie</w:t>
      </w:r>
      <w:r w:rsidRPr="00027602">
        <w:rPr>
          <w:rFonts w:eastAsia="Arial"/>
          <w:color w:val="000000"/>
          <w:lang w:val="es-CO"/>
        </w:rPr>
        <w:t xml:space="preserve"> </w:t>
      </w:r>
      <w:r w:rsidRPr="00027602">
        <w:rPr>
          <w:rFonts w:eastAsia="Arial"/>
          <w:color w:val="000000"/>
          <w:lang w:val="es-CO" w:bidi="es-CO"/>
        </w:rPr>
        <w:t>ajustada</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efecto</w:t>
      </w:r>
      <w:r w:rsidRPr="00027602">
        <w:rPr>
          <w:rFonts w:eastAsia="Arial"/>
          <w:color w:val="000000"/>
          <w:lang w:val="es-CO"/>
        </w:rPr>
        <w:t xml:space="preserve"> </w:t>
      </w:r>
      <w:r w:rsidRPr="00027602">
        <w:rPr>
          <w:rFonts w:eastAsia="Arial"/>
          <w:color w:val="000000"/>
          <w:lang w:val="es-CO" w:bidi="es-CO"/>
        </w:rPr>
        <w:t>estacional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calendario,</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valor</w:t>
      </w:r>
      <w:r w:rsidRPr="00027602">
        <w:rPr>
          <w:rFonts w:eastAsia="Arial"/>
          <w:color w:val="000000"/>
          <w:lang w:val="es-CO"/>
        </w:rPr>
        <w:t xml:space="preserve"> </w:t>
      </w:r>
      <w:r w:rsidRPr="00027602">
        <w:rPr>
          <w:rFonts w:eastAsia="Arial"/>
          <w:color w:val="000000"/>
          <w:lang w:val="es-CO" w:bidi="es-CO"/>
        </w:rPr>
        <w:t>agregado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decrece</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1,3%,</w:t>
      </w:r>
      <w:r w:rsidRPr="00027602">
        <w:rPr>
          <w:rFonts w:eastAsia="Arial"/>
          <w:color w:val="000000"/>
          <w:lang w:val="es-CO"/>
        </w:rPr>
        <w:t xml:space="preserve"> </w:t>
      </w:r>
      <w:r w:rsidRPr="00027602">
        <w:rPr>
          <w:rFonts w:eastAsia="Arial"/>
          <w:color w:val="000000"/>
          <w:lang w:val="es-CO" w:bidi="es-CO"/>
        </w:rPr>
        <w:t>explicado</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p>
    <w:p w:rsidR="00ED4308" w:rsidRPr="00027602" w:rsidRDefault="00691EFF" w:rsidP="00ED4A7D">
      <w:pPr>
        <w:numPr>
          <w:ilvl w:val="0"/>
          <w:numId w:val="6"/>
        </w:numPr>
        <w:ind w:right="-200"/>
        <w:jc w:val="both"/>
        <w:rPr>
          <w:rFonts w:eastAsia="Arial"/>
          <w:lang w:val="es-CO"/>
        </w:rPr>
      </w:pP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edificaciones</w:t>
      </w:r>
      <w:r w:rsidRPr="00027602">
        <w:rPr>
          <w:rFonts w:eastAsia="Arial"/>
          <w:color w:val="000000"/>
          <w:lang w:val="es-CO"/>
        </w:rPr>
        <w:t xml:space="preserve"> </w:t>
      </w:r>
      <w:r w:rsidRPr="00027602">
        <w:rPr>
          <w:rFonts w:eastAsia="Arial"/>
          <w:color w:val="000000"/>
          <w:lang w:val="es-CO" w:bidi="es-CO"/>
        </w:rPr>
        <w:t>residenciales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no</w:t>
      </w:r>
      <w:r w:rsidRPr="00027602">
        <w:rPr>
          <w:rFonts w:eastAsia="Arial"/>
          <w:color w:val="000000"/>
          <w:lang w:val="es-CO"/>
        </w:rPr>
        <w:t xml:space="preserve"> </w:t>
      </w:r>
      <w:r w:rsidRPr="00027602">
        <w:rPr>
          <w:rFonts w:eastAsia="Arial"/>
          <w:color w:val="000000"/>
          <w:lang w:val="es-CO" w:bidi="es-CO"/>
        </w:rPr>
        <w:t>residenciales</w:t>
      </w:r>
      <w:r w:rsidRPr="00027602">
        <w:rPr>
          <w:rFonts w:eastAsia="Arial"/>
          <w:color w:val="000000"/>
          <w:lang w:val="es-CO"/>
        </w:rPr>
        <w:t xml:space="preserve"> </w:t>
      </w:r>
      <w:r w:rsidRPr="00027602">
        <w:rPr>
          <w:rFonts w:eastAsia="Arial"/>
          <w:color w:val="000000"/>
          <w:lang w:val="es-CO" w:bidi="es-CO"/>
        </w:rPr>
        <w:t>decrece</w:t>
      </w:r>
      <w:r w:rsidRPr="00027602">
        <w:rPr>
          <w:rFonts w:eastAsia="Arial"/>
          <w:color w:val="000000"/>
          <w:lang w:val="es-CO"/>
        </w:rPr>
        <w:t xml:space="preserve"> </w:t>
      </w:r>
      <w:r w:rsidRPr="00027602">
        <w:rPr>
          <w:rFonts w:eastAsia="Arial"/>
          <w:color w:val="000000"/>
          <w:lang w:val="es-CO" w:bidi="es-CO"/>
        </w:rPr>
        <w:t>0,2%.</w:t>
      </w:r>
      <w:r w:rsidRPr="00027602">
        <w:rPr>
          <w:rFonts w:eastAsia="Arial"/>
          <w:color w:val="000000"/>
          <w:lang w:val="es-CO"/>
        </w:rPr>
        <w:t xml:space="preserve">  </w:t>
      </w:r>
    </w:p>
    <w:p w:rsidR="00ED4308" w:rsidRPr="00027602" w:rsidRDefault="00691EFF" w:rsidP="00ED4A7D">
      <w:pPr>
        <w:numPr>
          <w:ilvl w:val="0"/>
          <w:numId w:val="6"/>
        </w:numPr>
        <w:ind w:right="-122"/>
        <w:rPr>
          <w:rFonts w:eastAsia="Arial"/>
          <w:lang w:val="es-CO"/>
        </w:rPr>
      </w:pP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vías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ferrocarril,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proyectos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servicio</w:t>
      </w:r>
      <w:r w:rsidRPr="00027602">
        <w:rPr>
          <w:rFonts w:eastAsia="Arial"/>
          <w:color w:val="000000"/>
          <w:lang w:val="es-CO"/>
        </w:rPr>
        <w:t xml:space="preserve"> </w:t>
      </w:r>
      <w:r w:rsidRPr="00027602">
        <w:rPr>
          <w:rFonts w:eastAsia="Arial"/>
          <w:color w:val="000000"/>
          <w:spacing w:val="1"/>
          <w:lang w:val="es-CO" w:bidi="es-CO"/>
        </w:rPr>
        <w:t>público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ingeniería</w:t>
      </w:r>
      <w:r w:rsidRPr="00027602">
        <w:rPr>
          <w:rFonts w:eastAsia="Arial"/>
          <w:color w:val="000000"/>
          <w:lang w:val="es-CO"/>
        </w:rPr>
        <w:t xml:space="preserve"> </w:t>
      </w:r>
      <w:r w:rsidRPr="00027602">
        <w:rPr>
          <w:rFonts w:eastAsia="Arial"/>
          <w:color w:val="000000"/>
          <w:lang w:val="es-CO" w:bidi="es-CO"/>
        </w:rPr>
        <w:t>civil</w:t>
      </w:r>
      <w:r w:rsidRPr="00027602">
        <w:rPr>
          <w:rFonts w:eastAsia="Arial"/>
          <w:color w:val="000000"/>
          <w:lang w:val="es-CO"/>
        </w:rPr>
        <w:t xml:space="preserve"> </w:t>
      </w:r>
      <w:r w:rsidRPr="00027602">
        <w:rPr>
          <w:rFonts w:eastAsia="Arial"/>
          <w:color w:val="000000"/>
          <w:lang w:val="es-CO" w:bidi="es-CO"/>
        </w:rPr>
        <w:t>decrece</w:t>
      </w:r>
      <w:r w:rsidRPr="00027602">
        <w:rPr>
          <w:rFonts w:eastAsia="Arial"/>
          <w:color w:val="000000"/>
          <w:lang w:val="es-CO"/>
        </w:rPr>
        <w:t xml:space="preserve"> </w:t>
      </w:r>
      <w:r w:rsidRPr="00027602">
        <w:rPr>
          <w:rFonts w:eastAsia="Arial"/>
          <w:color w:val="000000"/>
          <w:lang w:val="es-CO" w:bidi="es-CO"/>
        </w:rPr>
        <w:t>1,7%.</w:t>
      </w:r>
      <w:r w:rsidRPr="00027602">
        <w:rPr>
          <w:rFonts w:eastAsia="Arial"/>
          <w:color w:val="000000"/>
          <w:lang w:val="es-CO"/>
        </w:rPr>
        <w:t xml:space="preserve">  </w:t>
      </w:r>
    </w:p>
    <w:p w:rsidR="00ED4308" w:rsidRPr="00027602" w:rsidRDefault="00691EFF" w:rsidP="00ED4A7D">
      <w:pPr>
        <w:numPr>
          <w:ilvl w:val="0"/>
          <w:numId w:val="6"/>
        </w:numPr>
        <w:ind w:right="-113"/>
        <w:rPr>
          <w:rFonts w:eastAsia="Arial"/>
          <w:lang w:val="es-CO"/>
        </w:rPr>
      </w:pP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especializadas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edificaciones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ingeniería</w:t>
      </w:r>
      <w:r w:rsidRPr="00027602">
        <w:rPr>
          <w:rFonts w:eastAsia="Arial"/>
          <w:color w:val="000000"/>
          <w:lang w:val="es-CO"/>
        </w:rPr>
        <w:t xml:space="preserve"> </w:t>
      </w:r>
      <w:r w:rsidRPr="00027602">
        <w:rPr>
          <w:rFonts w:eastAsia="Arial"/>
          <w:color w:val="000000"/>
          <w:lang w:val="es-CO" w:bidi="es-CO"/>
        </w:rPr>
        <w:t>civil</w:t>
      </w:r>
      <w:r w:rsidRPr="00027602">
        <w:rPr>
          <w:rFonts w:eastAsia="Arial"/>
          <w:color w:val="000000"/>
          <w:lang w:val="es-CO"/>
        </w:rPr>
        <w:t xml:space="preserve"> </w:t>
      </w:r>
      <w:r w:rsidRPr="00027602">
        <w:rPr>
          <w:rFonts w:eastAsia="Arial"/>
          <w:color w:val="000000"/>
          <w:lang w:val="es-CO" w:bidi="es-CO"/>
        </w:rPr>
        <w:t>(alquiler</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maquinaria</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equipo</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operadores)</w:t>
      </w:r>
      <w:r w:rsidRPr="00027602">
        <w:rPr>
          <w:rFonts w:eastAsia="Arial"/>
          <w:color w:val="000000"/>
          <w:lang w:val="es-CO"/>
        </w:rPr>
        <w:t xml:space="preserve"> </w:t>
      </w:r>
      <w:r w:rsidRPr="00027602">
        <w:rPr>
          <w:rFonts w:eastAsia="Arial"/>
          <w:color w:val="000000"/>
          <w:lang w:val="es-CO" w:bidi="es-CO"/>
        </w:rPr>
        <w:t>decrece</w:t>
      </w:r>
      <w:r w:rsidRPr="00027602">
        <w:rPr>
          <w:rFonts w:eastAsia="Arial"/>
          <w:color w:val="000000"/>
          <w:lang w:val="es-CO"/>
        </w:rPr>
        <w:t xml:space="preserve"> </w:t>
      </w:r>
      <w:r w:rsidRPr="00027602">
        <w:rPr>
          <w:rFonts w:eastAsia="Arial"/>
          <w:color w:val="000000"/>
          <w:lang w:val="es-CO" w:bidi="es-CO"/>
        </w:rPr>
        <w:t>0,6%.</w:t>
      </w:r>
      <w:r w:rsidRPr="00027602">
        <w:rPr>
          <w:rFonts w:eastAsia="Arial"/>
          <w:color w:val="000000"/>
          <w:lang w:val="es-CO"/>
        </w:rPr>
        <w:t xml:space="preserve"> </w:t>
      </w:r>
    </w:p>
    <w:p w:rsidR="00ED4308" w:rsidRPr="00027602" w:rsidRDefault="00691EFF" w:rsidP="00ED4A7D">
      <w:pPr>
        <w:ind w:right="-200"/>
        <w:jc w:val="both"/>
        <w:rPr>
          <w:rFonts w:eastAsia="Arial"/>
          <w:lang w:val="es-CO"/>
        </w:rPr>
      </w:pPr>
      <w:r w:rsidRPr="00027602">
        <w:rPr>
          <w:rFonts w:eastAsia="Arial"/>
          <w:b/>
          <w:bCs/>
          <w:color w:val="000000"/>
          <w:spacing w:val="2"/>
          <w:u w:val="single"/>
          <w:lang w:val="es-CO" w:bidi="es-CO"/>
        </w:rPr>
        <w:t>Fuente:</w:t>
      </w:r>
      <w:r w:rsidRPr="00027602">
        <w:rPr>
          <w:rFonts w:eastAsia="Arial"/>
          <w:b/>
          <w:bCs/>
          <w:color w:val="000000"/>
          <w:u w:val="single"/>
          <w:lang w:val="es-CO"/>
        </w:rPr>
        <w:t xml:space="preserve"> </w:t>
      </w:r>
      <w:r w:rsidRPr="00027602">
        <w:rPr>
          <w:rFonts w:eastAsia="Arial"/>
          <w:b/>
          <w:bCs/>
          <w:color w:val="000000"/>
          <w:spacing w:val="2"/>
          <w:u w:val="single"/>
          <w:lang w:val="es-CO" w:bidi="es-CO"/>
        </w:rPr>
        <w:t>DANE</w:t>
      </w:r>
      <w:r w:rsidRPr="00027602">
        <w:rPr>
          <w:rFonts w:eastAsia="Arial"/>
          <w:b/>
          <w:bCs/>
          <w:color w:val="000000"/>
          <w:lang w:val="es-CO"/>
        </w:rPr>
        <w:t xml:space="preserve"> </w:t>
      </w:r>
    </w:p>
    <w:p w:rsidR="00ED4308" w:rsidRPr="00027602" w:rsidRDefault="00691EFF" w:rsidP="00ED4A7D">
      <w:pPr>
        <w:ind w:left="2592" w:right="2474"/>
        <w:jc w:val="right"/>
        <w:rPr>
          <w:rFonts w:eastAsia="Arial"/>
          <w:lang w:val="es-CO"/>
        </w:rPr>
      </w:pPr>
      <w:r w:rsidRPr="00027602">
        <w:rPr>
          <w:rFonts w:eastAsia="Arial"/>
          <w:b/>
          <w:bCs/>
          <w:color w:val="000000"/>
          <w:lang w:val="es-CO" w:bidi="es-CO"/>
        </w:rPr>
        <w:t>ASPECTOS</w:t>
      </w:r>
      <w:r w:rsidRPr="00027602">
        <w:rPr>
          <w:rFonts w:eastAsia="Arial"/>
          <w:b/>
          <w:bCs/>
          <w:color w:val="000000"/>
          <w:lang w:val="es-CO"/>
        </w:rPr>
        <w:t xml:space="preserve"> </w:t>
      </w:r>
      <w:r w:rsidRPr="00027602">
        <w:rPr>
          <w:rFonts w:eastAsia="Arial"/>
          <w:b/>
          <w:bCs/>
          <w:color w:val="000000"/>
          <w:lang w:val="es-CO" w:bidi="es-CO"/>
        </w:rPr>
        <w:t>GENERALES</w:t>
      </w:r>
      <w:r w:rsidRPr="00027602">
        <w:rPr>
          <w:rFonts w:eastAsia="Arial"/>
          <w:b/>
          <w:bCs/>
          <w:color w:val="000000"/>
          <w:lang w:val="es-CO"/>
        </w:rPr>
        <w:t xml:space="preserve"> </w:t>
      </w:r>
      <w:r w:rsidRPr="00027602">
        <w:rPr>
          <w:rFonts w:eastAsia="Arial"/>
          <w:b/>
          <w:bCs/>
          <w:color w:val="000000"/>
          <w:lang w:val="es-CO" w:bidi="es-CO"/>
        </w:rPr>
        <w:t>DEL</w:t>
      </w:r>
      <w:r w:rsidRPr="00027602">
        <w:rPr>
          <w:rFonts w:eastAsia="Arial"/>
          <w:b/>
          <w:bCs/>
          <w:color w:val="000000"/>
          <w:lang w:val="es-CO"/>
        </w:rPr>
        <w:t xml:space="preserve"> </w:t>
      </w:r>
      <w:r w:rsidRPr="00027602">
        <w:rPr>
          <w:rFonts w:eastAsia="Arial"/>
          <w:b/>
          <w:bCs/>
          <w:color w:val="000000"/>
          <w:lang w:val="es-CO" w:bidi="es-CO"/>
        </w:rPr>
        <w:t>MERCADO</w:t>
      </w:r>
      <w:r w:rsidRPr="00027602">
        <w:rPr>
          <w:rFonts w:eastAsia="Arial"/>
          <w:b/>
          <w:bCs/>
          <w:color w:val="000000"/>
          <w:lang w:val="es-CO"/>
        </w:rPr>
        <w:t xml:space="preserve"> </w:t>
      </w:r>
      <w:r w:rsidRPr="00027602">
        <w:rPr>
          <w:rFonts w:eastAsia="Arial"/>
          <w:b/>
          <w:bCs/>
          <w:color w:val="000000"/>
          <w:lang w:val="es-CO" w:bidi="es-CO"/>
        </w:rPr>
        <w:t>INFORME</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ACTIVIDAD</w:t>
      </w:r>
      <w:r w:rsidRPr="00027602">
        <w:rPr>
          <w:rFonts w:eastAsia="Arial"/>
          <w:b/>
          <w:bCs/>
          <w:color w:val="000000"/>
          <w:lang w:val="es-CO"/>
        </w:rPr>
        <w:t xml:space="preserve"> </w:t>
      </w:r>
      <w:r w:rsidRPr="00027602">
        <w:rPr>
          <w:rFonts w:eastAsia="Arial"/>
          <w:b/>
          <w:bCs/>
          <w:color w:val="000000"/>
          <w:lang w:val="es-CO" w:bidi="es-CO"/>
        </w:rPr>
        <w:t>EDIFICADORA</w:t>
      </w:r>
      <w:r w:rsidRPr="00027602">
        <w:rPr>
          <w:rFonts w:eastAsia="Arial"/>
          <w:b/>
          <w:bCs/>
          <w:color w:val="000000"/>
          <w:lang w:val="es-CO"/>
        </w:rPr>
        <w:t xml:space="preserve"> </w:t>
      </w:r>
    </w:p>
    <w:p w:rsidR="00ED4308" w:rsidRPr="00ED4A7D" w:rsidRDefault="00691EFF" w:rsidP="00ED4A7D">
      <w:pPr>
        <w:ind w:right="-200"/>
        <w:jc w:val="both"/>
        <w:rPr>
          <w:rFonts w:eastAsia="Arial"/>
        </w:rPr>
      </w:pPr>
      <w:r w:rsidRPr="00ED4A7D">
        <w:rPr>
          <w:rFonts w:eastAsia="Arial"/>
          <w:b/>
          <w:bCs/>
          <w:color w:val="000000"/>
          <w:lang w:bidi="es-CO"/>
        </w:rPr>
        <w:t>Producto</w:t>
      </w:r>
      <w:r w:rsidRPr="00ED4A7D">
        <w:rPr>
          <w:rFonts w:eastAsia="Arial"/>
          <w:b/>
          <w:bCs/>
          <w:color w:val="000000"/>
        </w:rPr>
        <w:t xml:space="preserve"> </w:t>
      </w:r>
      <w:r w:rsidRPr="00ED4A7D">
        <w:rPr>
          <w:rFonts w:eastAsia="Arial"/>
          <w:b/>
          <w:bCs/>
          <w:color w:val="000000"/>
          <w:lang w:bidi="es-CO"/>
        </w:rPr>
        <w:t>Interno</w:t>
      </w:r>
      <w:r w:rsidRPr="00ED4A7D">
        <w:rPr>
          <w:rFonts w:eastAsia="Arial"/>
          <w:b/>
          <w:bCs/>
          <w:color w:val="000000"/>
        </w:rPr>
        <w:t xml:space="preserve"> </w:t>
      </w:r>
      <w:r w:rsidRPr="00ED4A7D">
        <w:rPr>
          <w:rFonts w:eastAsia="Arial"/>
          <w:b/>
          <w:bCs/>
          <w:color w:val="000000"/>
          <w:lang w:bidi="es-CO"/>
        </w:rPr>
        <w:t>Bruto-Oferta</w:t>
      </w:r>
      <w:r w:rsidRPr="00ED4A7D">
        <w:rPr>
          <w:rFonts w:eastAsia="Arial"/>
          <w:b/>
          <w:bCs/>
          <w:color w:val="000000"/>
        </w:rPr>
        <w:t xml:space="preserve"> </w:t>
      </w:r>
    </w:p>
    <w:p w:rsidR="00ED4308" w:rsidRPr="00ED4A7D" w:rsidRDefault="00BB673A" w:rsidP="00ED4A7D">
      <w:pPr>
        <w:ind w:left="48" w:right="-200"/>
        <w:jc w:val="both"/>
      </w:pPr>
      <w:r w:rsidRPr="00ED4A7D">
        <w:rPr>
          <w:noProof/>
          <w:lang w:val="es-CO" w:eastAsia="es-CO"/>
        </w:rPr>
        <w:lastRenderedPageBreak/>
        <w:drawing>
          <wp:inline distT="0" distB="0" distL="0" distR="0" wp14:anchorId="55B59AAC" wp14:editId="32FBA222">
            <wp:extent cx="6263640" cy="3230880"/>
            <wp:effectExtent l="0" t="0" r="3810" b="7620"/>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3640" cy="3230880"/>
                    </a:xfrm>
                    <a:prstGeom prst="rect">
                      <a:avLst/>
                    </a:prstGeom>
                    <a:noFill/>
                    <a:ln>
                      <a:noFill/>
                    </a:ln>
                  </pic:spPr>
                </pic:pic>
              </a:graphicData>
            </a:graphic>
          </wp:inline>
        </w:drawing>
      </w:r>
    </w:p>
    <w:p w:rsidR="00ED4308" w:rsidRPr="00027602" w:rsidRDefault="00691EFF" w:rsidP="00ED4A7D">
      <w:pPr>
        <w:ind w:right="-200"/>
        <w:jc w:val="both"/>
        <w:rPr>
          <w:rFonts w:eastAsia="Arial"/>
          <w:sz w:val="20"/>
          <w:szCs w:val="20"/>
          <w:lang w:val="es-CO"/>
        </w:rPr>
      </w:pPr>
      <w:r w:rsidRPr="00027602">
        <w:rPr>
          <w:rFonts w:eastAsia="Arial"/>
          <w:b/>
          <w:bCs/>
          <w:color w:val="000000"/>
          <w:sz w:val="20"/>
          <w:szCs w:val="20"/>
          <w:lang w:val="es-CO" w:bidi="es-CO"/>
        </w:rPr>
        <w:t>Fuente:</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DANE,</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Elaboración</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DEET</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*Cálculos</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con</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base</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en</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datos</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originales,</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a</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precios</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constantes</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del</w:t>
      </w:r>
      <w:r w:rsidRPr="00027602">
        <w:rPr>
          <w:rFonts w:eastAsia="Arial"/>
          <w:b/>
          <w:bCs/>
          <w:color w:val="000000"/>
          <w:sz w:val="20"/>
          <w:szCs w:val="20"/>
          <w:lang w:val="es-CO"/>
        </w:rPr>
        <w:t xml:space="preserve"> </w:t>
      </w:r>
      <w:r w:rsidRPr="00027602">
        <w:rPr>
          <w:rFonts w:eastAsia="Arial"/>
          <w:b/>
          <w:bCs/>
          <w:color w:val="000000"/>
          <w:sz w:val="20"/>
          <w:szCs w:val="20"/>
          <w:lang w:val="es-CO" w:bidi="es-CO"/>
        </w:rPr>
        <w:t>2015</w:t>
      </w:r>
      <w:r w:rsidRPr="00027602">
        <w:rPr>
          <w:rFonts w:eastAsia="Arial"/>
          <w:b/>
          <w:bCs/>
          <w:color w:val="000000"/>
          <w:sz w:val="20"/>
          <w:szCs w:val="20"/>
          <w:lang w:val="es-CO"/>
        </w:rPr>
        <w:t xml:space="preserve"> </w:t>
      </w:r>
    </w:p>
    <w:p w:rsidR="00ED4308" w:rsidRPr="00027602" w:rsidRDefault="00691EFF" w:rsidP="00ED4A7D">
      <w:pPr>
        <w:ind w:right="-121"/>
        <w:jc w:val="both"/>
        <w:rPr>
          <w:rFonts w:eastAsia="Arial"/>
          <w:lang w:val="es-CO"/>
        </w:rPr>
      </w:pP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PIB</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presentó</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crecimiento</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2,9%</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primer</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w:t>
      </w:r>
      <w:r w:rsidRPr="00027602">
        <w:rPr>
          <w:rFonts w:eastAsia="Arial"/>
          <w:color w:val="000000"/>
          <w:lang w:val="es-CO"/>
        </w:rPr>
        <w:t xml:space="preserve"> </w:t>
      </w:r>
      <w:r w:rsidRPr="00027602">
        <w:rPr>
          <w:rFonts w:eastAsia="Arial"/>
          <w:color w:val="000000"/>
          <w:lang w:val="es-CO" w:bidi="es-CO"/>
        </w:rPr>
        <w:t>inferior</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8,1</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primer</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2022.</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este</w:t>
      </w:r>
      <w:r w:rsidRPr="00027602">
        <w:rPr>
          <w:rFonts w:eastAsia="Arial"/>
          <w:color w:val="000000"/>
          <w:lang w:val="es-CO"/>
        </w:rPr>
        <w:t xml:space="preserve"> </w:t>
      </w:r>
      <w:r w:rsidRPr="00027602">
        <w:rPr>
          <w:rFonts w:eastAsia="Arial"/>
          <w:color w:val="000000"/>
          <w:lang w:val="es-CO" w:bidi="es-CO"/>
        </w:rPr>
        <w:t>periodo</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sector</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decrecimiento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-3,1%</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debido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decrecimiento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sector</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civiles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sector</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especializadas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-14,9%,</w:t>
      </w:r>
      <w:r w:rsidRPr="00027602">
        <w:rPr>
          <w:rFonts w:eastAsia="Arial"/>
          <w:color w:val="000000"/>
          <w:lang w:val="es-CO"/>
        </w:rPr>
        <w:t xml:space="preserve"> </w:t>
      </w:r>
      <w:r w:rsidRPr="00027602">
        <w:rPr>
          <w:rFonts w:eastAsia="Arial"/>
          <w:color w:val="000000"/>
          <w:lang w:val="es-CO" w:bidi="es-CO"/>
        </w:rPr>
        <w:t>-2,6%</w:t>
      </w:r>
      <w:r w:rsidRPr="00027602">
        <w:rPr>
          <w:rFonts w:eastAsia="Arial"/>
          <w:color w:val="000000"/>
          <w:lang w:val="es-CO"/>
        </w:rPr>
        <w:t xml:space="preserve"> </w:t>
      </w:r>
      <w:r w:rsidRPr="00027602">
        <w:rPr>
          <w:rFonts w:eastAsia="Arial"/>
          <w:color w:val="000000"/>
          <w:lang w:val="es-CO" w:bidi="es-CO"/>
        </w:rPr>
        <w:t>respectivamente,</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bidi="es-CO"/>
        </w:rPr>
        <w:t>un</w:t>
      </w:r>
      <w:r w:rsidRPr="00027602">
        <w:rPr>
          <w:rFonts w:eastAsia="Arial"/>
          <w:color w:val="000000"/>
          <w:lang w:val="es-CO"/>
        </w:rPr>
        <w:t xml:space="preserve"> </w:t>
      </w:r>
      <w:r w:rsidRPr="00027602">
        <w:rPr>
          <w:rFonts w:eastAsia="Arial"/>
          <w:color w:val="000000"/>
          <w:lang w:val="es-CO" w:bidi="es-CO"/>
        </w:rPr>
        <w:t>crecimiento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p>
    <w:p w:rsidR="00ED4308" w:rsidRPr="00ED4A7D" w:rsidRDefault="00691EFF" w:rsidP="00ED4A7D">
      <w:pPr>
        <w:ind w:right="-200"/>
        <w:jc w:val="both"/>
        <w:rPr>
          <w:rFonts w:eastAsia="Arial"/>
        </w:rPr>
      </w:pPr>
      <w:r w:rsidRPr="00ED4A7D">
        <w:rPr>
          <w:rFonts w:eastAsia="Arial"/>
          <w:color w:val="000000"/>
          <w:lang w:bidi="es-CO"/>
        </w:rPr>
        <w:t>Sector</w:t>
      </w:r>
      <w:r w:rsidRPr="00ED4A7D">
        <w:rPr>
          <w:rFonts w:eastAsia="Arial"/>
          <w:color w:val="000000"/>
        </w:rPr>
        <w:t xml:space="preserve"> </w:t>
      </w:r>
      <w:r w:rsidRPr="00ED4A7D">
        <w:rPr>
          <w:rFonts w:eastAsia="Arial"/>
          <w:color w:val="000000"/>
          <w:lang w:bidi="es-CO"/>
        </w:rPr>
        <w:t>de</w:t>
      </w:r>
      <w:r w:rsidRPr="00ED4A7D">
        <w:rPr>
          <w:rFonts w:eastAsia="Arial"/>
          <w:color w:val="000000"/>
        </w:rPr>
        <w:t xml:space="preserve"> </w:t>
      </w:r>
      <w:r w:rsidRPr="00ED4A7D">
        <w:rPr>
          <w:rFonts w:eastAsia="Arial"/>
          <w:color w:val="000000"/>
          <w:lang w:bidi="es-CO"/>
        </w:rPr>
        <w:t>edificaciones</w:t>
      </w:r>
      <w:r w:rsidRPr="00ED4A7D">
        <w:rPr>
          <w:rFonts w:eastAsia="Arial"/>
          <w:color w:val="000000"/>
        </w:rPr>
        <w:t xml:space="preserve"> </w:t>
      </w:r>
      <w:r w:rsidRPr="00ED4A7D">
        <w:rPr>
          <w:rFonts w:eastAsia="Arial"/>
          <w:color w:val="000000"/>
          <w:spacing w:val="1"/>
          <w:lang w:bidi="es-CO"/>
        </w:rPr>
        <w:t>en</w:t>
      </w:r>
      <w:r w:rsidRPr="00ED4A7D">
        <w:rPr>
          <w:rFonts w:eastAsia="Arial"/>
          <w:color w:val="000000"/>
        </w:rPr>
        <w:t xml:space="preserve"> </w:t>
      </w:r>
      <w:r w:rsidRPr="00ED4A7D">
        <w:rPr>
          <w:rFonts w:eastAsia="Arial"/>
          <w:color w:val="000000"/>
          <w:spacing w:val="1"/>
          <w:lang w:bidi="es-CO"/>
        </w:rPr>
        <w:t>2,6%.</w:t>
      </w:r>
      <w:r w:rsidRPr="00ED4A7D">
        <w:rPr>
          <w:rFonts w:eastAsia="Arial"/>
          <w:color w:val="000000"/>
        </w:rPr>
        <w:t xml:space="preserve"> </w:t>
      </w:r>
    </w:p>
    <w:p w:rsidR="00ED4308" w:rsidRPr="00ED4A7D" w:rsidRDefault="00BB673A" w:rsidP="00ED4A7D">
      <w:pPr>
        <w:ind w:left="233" w:right="-200"/>
        <w:jc w:val="both"/>
      </w:pPr>
      <w:r w:rsidRPr="00ED4A7D">
        <w:rPr>
          <w:noProof/>
          <w:lang w:val="es-CO" w:eastAsia="es-CO"/>
        </w:rPr>
        <w:drawing>
          <wp:inline distT="0" distB="0" distL="0" distR="0" wp14:anchorId="036A851C" wp14:editId="288122F1">
            <wp:extent cx="6004560" cy="22783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4560" cy="2278380"/>
                    </a:xfrm>
                    <a:prstGeom prst="rect">
                      <a:avLst/>
                    </a:prstGeom>
                    <a:noFill/>
                    <a:ln>
                      <a:noFill/>
                    </a:ln>
                  </pic:spPr>
                </pic:pic>
              </a:graphicData>
            </a:graphic>
          </wp:inline>
        </w:drawing>
      </w:r>
    </w:p>
    <w:p w:rsidR="00ED4308" w:rsidRPr="00027602" w:rsidRDefault="00691EFF" w:rsidP="00ED4A7D">
      <w:pPr>
        <w:ind w:right="-200"/>
        <w:jc w:val="both"/>
        <w:rPr>
          <w:rFonts w:eastAsia="Arial"/>
          <w:sz w:val="20"/>
          <w:szCs w:val="20"/>
          <w:lang w:val="es-CO"/>
        </w:rPr>
      </w:pPr>
      <w:r w:rsidRPr="00027602">
        <w:rPr>
          <w:rFonts w:eastAsia="Arial"/>
          <w:b/>
          <w:bCs/>
          <w:color w:val="000000"/>
          <w:sz w:val="20"/>
          <w:szCs w:val="20"/>
          <w:lang w:val="es-CO"/>
        </w:rPr>
        <w:t xml:space="preserve">Fuente: DANE, Elaboración DEET *Cálculos con base en datos originales, a precios constantes del 2015 </w:t>
      </w:r>
    </w:p>
    <w:p w:rsidR="00ED4308" w:rsidRPr="00027602" w:rsidRDefault="00691EFF" w:rsidP="00ED4A7D">
      <w:pPr>
        <w:ind w:right="-200"/>
        <w:jc w:val="both"/>
        <w:rPr>
          <w:rFonts w:eastAsia="Arial"/>
          <w:lang w:val="es-CO"/>
        </w:rPr>
      </w:pPr>
      <w:r w:rsidRPr="00027602">
        <w:rPr>
          <w:rFonts w:eastAsia="Arial"/>
          <w:color w:val="000000"/>
          <w:lang w:val="es-CO"/>
        </w:rPr>
        <w:t xml:space="preserve">Durante el primer trimestre de 2023, la construcción presentó un decrecimiento de -3,1% anual asociada a una variación del sector de edificaciones de 2,6%, del sector de actividades especializadas de -2,6% y del sector de obras civiles </w:t>
      </w:r>
      <w:r w:rsidRPr="00027602">
        <w:rPr>
          <w:rFonts w:eastAsia="Arial"/>
          <w:color w:val="000000"/>
          <w:spacing w:val="1"/>
          <w:lang w:val="es-CO"/>
        </w:rPr>
        <w:t>de</w:t>
      </w:r>
      <w:r w:rsidRPr="00027602">
        <w:rPr>
          <w:rFonts w:eastAsia="Arial"/>
          <w:color w:val="000000"/>
          <w:lang w:val="es-CO"/>
        </w:rPr>
        <w:t xml:space="preserve"> -14,9%. </w:t>
      </w:r>
    </w:p>
    <w:p w:rsidR="00ED4308" w:rsidRPr="00ED4A7D" w:rsidRDefault="00BB673A" w:rsidP="00ED4A7D">
      <w:pPr>
        <w:ind w:left="106" w:right="-200"/>
        <w:jc w:val="both"/>
      </w:pPr>
      <w:r w:rsidRPr="00ED4A7D">
        <w:rPr>
          <w:noProof/>
          <w:lang w:val="es-CO" w:eastAsia="es-CO"/>
        </w:rPr>
        <w:lastRenderedPageBreak/>
        <w:drawing>
          <wp:inline distT="0" distB="0" distL="0" distR="0" wp14:anchorId="175733EB" wp14:editId="076F8C14">
            <wp:extent cx="6210300" cy="3543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0300" cy="3543300"/>
                    </a:xfrm>
                    <a:prstGeom prst="rect">
                      <a:avLst/>
                    </a:prstGeom>
                    <a:noFill/>
                    <a:ln>
                      <a:noFill/>
                    </a:ln>
                  </pic:spPr>
                </pic:pic>
              </a:graphicData>
            </a:graphic>
          </wp:inline>
        </w:drawing>
      </w:r>
    </w:p>
    <w:p w:rsidR="00ED4308" w:rsidRPr="003D3774" w:rsidRDefault="00691EFF" w:rsidP="00ED4A7D">
      <w:pPr>
        <w:ind w:right="-200"/>
        <w:jc w:val="both"/>
        <w:rPr>
          <w:rFonts w:eastAsia="Arial"/>
          <w:sz w:val="20"/>
          <w:szCs w:val="20"/>
          <w:lang w:val="es-CO"/>
        </w:rPr>
      </w:pPr>
      <w:r w:rsidRPr="003D3774">
        <w:rPr>
          <w:rFonts w:eastAsia="Arial"/>
          <w:b/>
          <w:bCs/>
          <w:color w:val="000000"/>
          <w:sz w:val="20"/>
          <w:szCs w:val="20"/>
          <w:lang w:val="es-CO"/>
        </w:rPr>
        <w:t>Fuente: DANE, Elaboración DEET</w:t>
      </w:r>
      <w:r w:rsidRPr="003D3774">
        <w:rPr>
          <w:rFonts w:eastAsia="Arial"/>
          <w:color w:val="000000"/>
          <w:sz w:val="20"/>
          <w:szCs w:val="20"/>
          <w:lang w:val="es-CO"/>
        </w:rPr>
        <w:t xml:space="preserve"> </w:t>
      </w:r>
    </w:p>
    <w:p w:rsidR="00ED4308" w:rsidRPr="00027602" w:rsidRDefault="00691EFF" w:rsidP="00ED4A7D">
      <w:pPr>
        <w:ind w:right="-191"/>
        <w:jc w:val="both"/>
        <w:rPr>
          <w:rFonts w:eastAsia="Arial"/>
          <w:lang w:val="es-CO"/>
        </w:rPr>
      </w:pPr>
      <w:r w:rsidRPr="00027602">
        <w:rPr>
          <w:rFonts w:eastAsia="Arial"/>
          <w:color w:val="000000"/>
          <w:lang w:val="es-CO"/>
        </w:rPr>
        <w:t xml:space="preserve">En el primer trimestre de 2023, el área en proceso presentó un aumento de 2,9 % explicada principalmente por el incremento de 4,7% en el área que continúa. Por su parte, la variación del área que reinicia y del área nueva disminuyó </w:t>
      </w:r>
      <w:r w:rsidRPr="00027602">
        <w:rPr>
          <w:rFonts w:eastAsia="Arial"/>
          <w:color w:val="000000"/>
          <w:spacing w:val="1"/>
          <w:lang w:val="es-CO"/>
        </w:rPr>
        <w:t>en</w:t>
      </w:r>
      <w:r w:rsidRPr="00027602">
        <w:rPr>
          <w:rFonts w:eastAsia="Arial"/>
          <w:color w:val="000000"/>
          <w:lang w:val="es-CO"/>
        </w:rPr>
        <w:t xml:space="preserve"> 21,5% y 1,4% respectivamente. </w:t>
      </w:r>
    </w:p>
    <w:p w:rsidR="00ED4308" w:rsidRPr="00ED4A7D" w:rsidRDefault="00691EFF" w:rsidP="00ED4A7D">
      <w:pPr>
        <w:ind w:right="-200"/>
        <w:jc w:val="both"/>
        <w:rPr>
          <w:rFonts w:eastAsia="Arial"/>
        </w:rPr>
      </w:pPr>
      <w:r w:rsidRPr="00ED4A7D">
        <w:rPr>
          <w:rFonts w:eastAsia="Arial"/>
          <w:color w:val="000000"/>
        </w:rPr>
        <w:t>.</w:t>
      </w:r>
      <w:r w:rsidRPr="00ED4A7D">
        <w:rPr>
          <w:rFonts w:eastAsia="Arial"/>
          <w:b/>
          <w:bCs/>
          <w:color w:val="000000"/>
        </w:rPr>
        <w:t xml:space="preserve"> </w:t>
      </w:r>
    </w:p>
    <w:p w:rsidR="00ED4308" w:rsidRPr="00ED4A7D" w:rsidRDefault="00691EFF" w:rsidP="00ED4A7D">
      <w:pPr>
        <w:ind w:right="-200"/>
        <w:jc w:val="both"/>
        <w:rPr>
          <w:rFonts w:eastAsia="Arial"/>
          <w:sz w:val="21"/>
          <w:szCs w:val="21"/>
        </w:rPr>
      </w:pPr>
      <w:r w:rsidRPr="00ED4A7D">
        <w:rPr>
          <w:rFonts w:eastAsia="Arial"/>
          <w:b/>
          <w:bCs/>
          <w:color w:val="000000"/>
          <w:sz w:val="21"/>
          <w:szCs w:val="21"/>
          <w:lang w:bidi="es-CO"/>
        </w:rPr>
        <w:t>MERCADO</w:t>
      </w:r>
      <w:r w:rsidRPr="00ED4A7D">
        <w:rPr>
          <w:rFonts w:eastAsia="Arial"/>
          <w:b/>
          <w:bCs/>
          <w:color w:val="000000"/>
          <w:sz w:val="21"/>
          <w:szCs w:val="21"/>
        </w:rPr>
        <w:t xml:space="preserve"> </w:t>
      </w:r>
      <w:r w:rsidRPr="00ED4A7D">
        <w:rPr>
          <w:rFonts w:eastAsia="Arial"/>
          <w:b/>
          <w:bCs/>
          <w:color w:val="000000"/>
          <w:sz w:val="21"/>
          <w:szCs w:val="21"/>
          <w:lang w:bidi="es-CO"/>
        </w:rPr>
        <w:t>LABORAL</w:t>
      </w:r>
      <w:r w:rsidRPr="00ED4A7D">
        <w:rPr>
          <w:rFonts w:eastAsia="Arial"/>
          <w:b/>
          <w:bCs/>
          <w:color w:val="000000"/>
          <w:sz w:val="21"/>
          <w:szCs w:val="21"/>
        </w:rPr>
        <w:t xml:space="preserve"> </w:t>
      </w:r>
    </w:p>
    <w:p w:rsidR="00ED4308" w:rsidRPr="00ED4A7D" w:rsidRDefault="00BB673A" w:rsidP="00ED4A7D">
      <w:pPr>
        <w:ind w:right="-200"/>
        <w:jc w:val="both"/>
      </w:pPr>
      <w:r w:rsidRPr="00ED4A7D">
        <w:rPr>
          <w:noProof/>
          <w:lang w:val="es-CO" w:eastAsia="es-CO"/>
        </w:rPr>
        <w:drawing>
          <wp:inline distT="0" distB="0" distL="0" distR="0" wp14:anchorId="1CF368C7" wp14:editId="410755B6">
            <wp:extent cx="6316980" cy="29108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6980" cy="2910840"/>
                    </a:xfrm>
                    <a:prstGeom prst="rect">
                      <a:avLst/>
                    </a:prstGeom>
                    <a:noFill/>
                    <a:ln>
                      <a:noFill/>
                    </a:ln>
                  </pic:spPr>
                </pic:pic>
              </a:graphicData>
            </a:graphic>
          </wp:inline>
        </w:drawing>
      </w:r>
    </w:p>
    <w:p w:rsidR="00ED4308" w:rsidRPr="003D3774" w:rsidRDefault="00691EFF" w:rsidP="00ED4A7D">
      <w:pPr>
        <w:ind w:right="-200"/>
        <w:jc w:val="both"/>
        <w:rPr>
          <w:rFonts w:eastAsia="Arial"/>
          <w:sz w:val="20"/>
          <w:szCs w:val="20"/>
          <w:lang w:val="es-CO"/>
        </w:rPr>
      </w:pPr>
      <w:r w:rsidRPr="003D3774">
        <w:rPr>
          <w:rFonts w:eastAsia="Arial"/>
          <w:b/>
          <w:bCs/>
          <w:color w:val="000000"/>
          <w:sz w:val="20"/>
          <w:szCs w:val="20"/>
          <w:lang w:val="es-CO" w:bidi="es-CO"/>
        </w:rPr>
        <w:lastRenderedPageBreak/>
        <w:t>Fuente:</w:t>
      </w:r>
      <w:r w:rsidRPr="003D3774">
        <w:rPr>
          <w:rFonts w:eastAsia="Arial"/>
          <w:b/>
          <w:bCs/>
          <w:color w:val="000000"/>
          <w:sz w:val="20"/>
          <w:szCs w:val="20"/>
          <w:lang w:val="es-CO"/>
        </w:rPr>
        <w:t xml:space="preserve"> </w:t>
      </w:r>
      <w:r w:rsidRPr="003D3774">
        <w:rPr>
          <w:rFonts w:eastAsia="Arial"/>
          <w:b/>
          <w:bCs/>
          <w:color w:val="000000"/>
          <w:sz w:val="20"/>
          <w:szCs w:val="20"/>
          <w:lang w:val="es-CO" w:bidi="es-CO"/>
        </w:rPr>
        <w:t>DANE,</w:t>
      </w:r>
      <w:r w:rsidRPr="003D3774">
        <w:rPr>
          <w:rFonts w:eastAsia="Arial"/>
          <w:b/>
          <w:bCs/>
          <w:color w:val="000000"/>
          <w:sz w:val="20"/>
          <w:szCs w:val="20"/>
          <w:lang w:val="es-CO"/>
        </w:rPr>
        <w:t xml:space="preserve"> </w:t>
      </w:r>
      <w:r w:rsidRPr="003D3774">
        <w:rPr>
          <w:rFonts w:eastAsia="Arial"/>
          <w:b/>
          <w:bCs/>
          <w:color w:val="000000"/>
          <w:sz w:val="20"/>
          <w:szCs w:val="20"/>
          <w:lang w:val="es-CO" w:bidi="es-CO"/>
        </w:rPr>
        <w:t>Elaboración</w:t>
      </w:r>
      <w:r w:rsidRPr="003D3774">
        <w:rPr>
          <w:rFonts w:eastAsia="Arial"/>
          <w:b/>
          <w:bCs/>
          <w:color w:val="000000"/>
          <w:sz w:val="20"/>
          <w:szCs w:val="20"/>
          <w:lang w:val="es-CO"/>
        </w:rPr>
        <w:t xml:space="preserve"> </w:t>
      </w:r>
      <w:r w:rsidRPr="003D3774">
        <w:rPr>
          <w:rFonts w:eastAsia="Arial"/>
          <w:b/>
          <w:bCs/>
          <w:color w:val="000000"/>
          <w:sz w:val="20"/>
          <w:szCs w:val="20"/>
          <w:lang w:val="es-CO" w:bidi="es-CO"/>
        </w:rPr>
        <w:t>DEET</w:t>
      </w:r>
      <w:r w:rsidRPr="003D3774">
        <w:rPr>
          <w:rFonts w:eastAsia="Arial"/>
          <w:b/>
          <w:bCs/>
          <w:color w:val="000000"/>
          <w:sz w:val="20"/>
          <w:szCs w:val="20"/>
          <w:lang w:val="es-CO"/>
        </w:rPr>
        <w:t xml:space="preserve"> </w:t>
      </w:r>
    </w:p>
    <w:p w:rsidR="00ED4308" w:rsidRPr="00027602" w:rsidRDefault="00691EFF" w:rsidP="00ED4A7D">
      <w:pPr>
        <w:ind w:right="-188"/>
        <w:rPr>
          <w:rFonts w:eastAsia="Arial"/>
          <w:lang w:val="es-CO"/>
        </w:rPr>
      </w:pPr>
      <w:r w:rsidRPr="00027602">
        <w:rPr>
          <w:rFonts w:eastAsia="Arial"/>
          <w:color w:val="000000"/>
          <w:lang w:val="es-CO" w:bidi="es-CO"/>
        </w:rPr>
        <w:t>Regionalmente,</w:t>
      </w:r>
      <w:r w:rsidRPr="00027602">
        <w:rPr>
          <w:rFonts w:eastAsia="Arial"/>
          <w:color w:val="000000"/>
          <w:lang w:val="es-CO"/>
        </w:rPr>
        <w:t xml:space="preserve"> </w:t>
      </w:r>
      <w:r w:rsidRPr="00027602">
        <w:rPr>
          <w:rFonts w:eastAsia="Arial"/>
          <w:color w:val="000000"/>
          <w:lang w:val="es-CO" w:bidi="es-CO"/>
        </w:rPr>
        <w:t>ocho</w:t>
      </w:r>
      <w:r w:rsidRPr="00027602">
        <w:rPr>
          <w:rFonts w:eastAsia="Arial"/>
          <w:color w:val="000000"/>
          <w:lang w:val="es-CO"/>
        </w:rPr>
        <w:t xml:space="preserve"> </w:t>
      </w:r>
      <w:r w:rsidRPr="00027602">
        <w:rPr>
          <w:rFonts w:eastAsia="Arial"/>
          <w:color w:val="000000"/>
          <w:lang w:val="es-CO" w:bidi="es-CO"/>
        </w:rPr>
        <w:t>ciudades</w:t>
      </w:r>
      <w:r w:rsidRPr="00027602">
        <w:rPr>
          <w:rFonts w:eastAsia="Arial"/>
          <w:color w:val="000000"/>
          <w:lang w:val="es-CO"/>
        </w:rPr>
        <w:t xml:space="preserve"> </w:t>
      </w:r>
      <w:r w:rsidRPr="00027602">
        <w:rPr>
          <w:rFonts w:eastAsia="Arial"/>
          <w:color w:val="000000"/>
          <w:lang w:val="es-CO" w:bidi="es-CO"/>
        </w:rPr>
        <w:t>presentaron</w:t>
      </w:r>
      <w:r w:rsidRPr="00027602">
        <w:rPr>
          <w:rFonts w:eastAsia="Arial"/>
          <w:color w:val="000000"/>
          <w:lang w:val="es-CO"/>
        </w:rPr>
        <w:t xml:space="preserve"> </w:t>
      </w:r>
      <w:r w:rsidRPr="00027602">
        <w:rPr>
          <w:rFonts w:eastAsia="Arial"/>
          <w:color w:val="000000"/>
          <w:spacing w:val="1"/>
          <w:lang w:val="es-CO" w:bidi="es-CO"/>
        </w:rPr>
        <w:t>un</w:t>
      </w:r>
      <w:r w:rsidRPr="00027602">
        <w:rPr>
          <w:rFonts w:eastAsia="Arial"/>
          <w:color w:val="000000"/>
          <w:lang w:val="es-CO"/>
        </w:rPr>
        <w:t xml:space="preserve"> </w:t>
      </w:r>
      <w:r w:rsidRPr="00027602">
        <w:rPr>
          <w:rFonts w:eastAsia="Arial"/>
          <w:color w:val="000000"/>
          <w:lang w:val="es-CO" w:bidi="es-CO"/>
        </w:rPr>
        <w:t>nivel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desempleo</w:t>
      </w:r>
      <w:r w:rsidRPr="00027602">
        <w:rPr>
          <w:rFonts w:eastAsia="Arial"/>
          <w:color w:val="000000"/>
          <w:lang w:val="es-CO"/>
        </w:rPr>
        <w:t xml:space="preserve"> </w:t>
      </w:r>
      <w:r w:rsidRPr="00027602">
        <w:rPr>
          <w:rFonts w:eastAsia="Arial"/>
          <w:color w:val="000000"/>
          <w:lang w:val="es-CO" w:bidi="es-CO"/>
        </w:rPr>
        <w:t>inferior</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registrado</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promedio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spacing w:val="1"/>
          <w:lang w:val="es-CO" w:bidi="es-CO"/>
        </w:rPr>
        <w:t>23</w:t>
      </w:r>
      <w:r w:rsidRPr="00027602">
        <w:rPr>
          <w:rFonts w:eastAsia="Arial"/>
          <w:color w:val="000000"/>
          <w:lang w:val="es-CO"/>
        </w:rPr>
        <w:t xml:space="preserve"> </w:t>
      </w:r>
      <w:r w:rsidRPr="00027602">
        <w:rPr>
          <w:rFonts w:eastAsia="Arial"/>
          <w:color w:val="000000"/>
          <w:lang w:val="es-CO" w:bidi="es-CO"/>
        </w:rPr>
        <w:t>ciudades</w:t>
      </w:r>
      <w:r w:rsidRPr="00027602">
        <w:rPr>
          <w:rFonts w:eastAsia="Arial"/>
          <w:color w:val="000000"/>
          <w:lang w:val="es-CO"/>
        </w:rPr>
        <w:t xml:space="preserve"> </w:t>
      </w:r>
      <w:r w:rsidRPr="00027602">
        <w:rPr>
          <w:rFonts w:eastAsia="Arial"/>
          <w:color w:val="000000"/>
          <w:spacing w:val="1"/>
          <w:lang w:val="es-CO" w:bidi="es-CO"/>
        </w:rPr>
        <w:t>en</w:t>
      </w:r>
      <w:r w:rsidRPr="00027602">
        <w:rPr>
          <w:rFonts w:eastAsia="Arial"/>
          <w:color w:val="000000"/>
          <w:lang w:val="es-CO"/>
        </w:rPr>
        <w:t xml:space="preserve"> </w:t>
      </w:r>
      <w:r w:rsidRPr="00027602">
        <w:rPr>
          <w:rFonts w:eastAsia="Arial"/>
          <w:color w:val="000000"/>
          <w:lang w:val="es-CO" w:bidi="es-CO"/>
        </w:rPr>
        <w:t>abril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w:t>
      </w:r>
      <w:r w:rsidRPr="00027602">
        <w:rPr>
          <w:rFonts w:eastAsia="Arial"/>
          <w:color w:val="000000"/>
          <w:lang w:val="es-CO"/>
        </w:rPr>
        <w:t xml:space="preserve"> </w:t>
      </w:r>
      <w:r w:rsidRPr="00027602">
        <w:rPr>
          <w:rFonts w:eastAsia="Arial"/>
          <w:color w:val="000000"/>
          <w:lang w:val="es-CO" w:bidi="es-CO"/>
        </w:rPr>
        <w:t>(11,0%).</w:t>
      </w:r>
      <w:r w:rsidRPr="00027602">
        <w:rPr>
          <w:rFonts w:eastAsia="Arial"/>
          <w:color w:val="000000"/>
          <w:lang w:val="es-CO"/>
        </w:rPr>
        <w:t xml:space="preserve"> </w:t>
      </w:r>
    </w:p>
    <w:p w:rsidR="00ED4308" w:rsidRPr="00ED4A7D" w:rsidRDefault="00BB673A" w:rsidP="00ED4A7D">
      <w:pPr>
        <w:ind w:right="-200"/>
        <w:jc w:val="both"/>
      </w:pPr>
      <w:r w:rsidRPr="00ED4A7D">
        <w:rPr>
          <w:noProof/>
          <w:lang w:val="es-CO" w:eastAsia="es-CO"/>
        </w:rPr>
        <w:drawing>
          <wp:inline distT="0" distB="0" distL="0" distR="0" wp14:anchorId="728A6392" wp14:editId="421ADB50">
            <wp:extent cx="6316980" cy="271272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6980" cy="2712720"/>
                    </a:xfrm>
                    <a:prstGeom prst="rect">
                      <a:avLst/>
                    </a:prstGeom>
                    <a:noFill/>
                    <a:ln>
                      <a:noFill/>
                    </a:ln>
                  </pic:spPr>
                </pic:pic>
              </a:graphicData>
            </a:graphic>
          </wp:inline>
        </w:drawing>
      </w:r>
    </w:p>
    <w:p w:rsidR="00ED4308" w:rsidRPr="003D3774" w:rsidRDefault="00691EFF" w:rsidP="00ED4A7D">
      <w:pPr>
        <w:ind w:right="-200"/>
        <w:jc w:val="both"/>
        <w:rPr>
          <w:rFonts w:eastAsia="Arial"/>
          <w:sz w:val="20"/>
          <w:szCs w:val="20"/>
          <w:lang w:val="es-CO"/>
        </w:rPr>
      </w:pPr>
      <w:r w:rsidRPr="003D3774">
        <w:rPr>
          <w:rFonts w:eastAsia="Arial"/>
          <w:b/>
          <w:bCs/>
          <w:color w:val="000000"/>
          <w:sz w:val="20"/>
          <w:szCs w:val="20"/>
          <w:lang w:val="es-CO" w:bidi="es-CO"/>
        </w:rPr>
        <w:t>Fuente:</w:t>
      </w:r>
      <w:r w:rsidRPr="003D3774">
        <w:rPr>
          <w:rFonts w:eastAsia="Arial"/>
          <w:b/>
          <w:bCs/>
          <w:color w:val="000000"/>
          <w:sz w:val="20"/>
          <w:szCs w:val="20"/>
          <w:lang w:val="es-CO"/>
        </w:rPr>
        <w:t xml:space="preserve"> </w:t>
      </w:r>
      <w:r w:rsidRPr="003D3774">
        <w:rPr>
          <w:rFonts w:eastAsia="Arial"/>
          <w:b/>
          <w:bCs/>
          <w:color w:val="000000"/>
          <w:sz w:val="20"/>
          <w:szCs w:val="20"/>
          <w:lang w:val="es-CO" w:bidi="es-CO"/>
        </w:rPr>
        <w:t>DANE,</w:t>
      </w:r>
      <w:r w:rsidRPr="003D3774">
        <w:rPr>
          <w:rFonts w:eastAsia="Arial"/>
          <w:b/>
          <w:bCs/>
          <w:color w:val="000000"/>
          <w:sz w:val="20"/>
          <w:szCs w:val="20"/>
          <w:lang w:val="es-CO"/>
        </w:rPr>
        <w:t xml:space="preserve"> </w:t>
      </w:r>
      <w:r w:rsidRPr="003D3774">
        <w:rPr>
          <w:rFonts w:eastAsia="Arial"/>
          <w:b/>
          <w:bCs/>
          <w:color w:val="000000"/>
          <w:sz w:val="20"/>
          <w:szCs w:val="20"/>
          <w:lang w:val="es-CO" w:bidi="es-CO"/>
        </w:rPr>
        <w:t>Elaboración</w:t>
      </w:r>
      <w:r w:rsidRPr="003D3774">
        <w:rPr>
          <w:rFonts w:eastAsia="Arial"/>
          <w:b/>
          <w:bCs/>
          <w:color w:val="000000"/>
          <w:sz w:val="20"/>
          <w:szCs w:val="20"/>
          <w:lang w:val="es-CO"/>
        </w:rPr>
        <w:t xml:space="preserve"> </w:t>
      </w:r>
      <w:r w:rsidRPr="003D3774">
        <w:rPr>
          <w:rFonts w:eastAsia="Arial"/>
          <w:b/>
          <w:bCs/>
          <w:color w:val="000000"/>
          <w:sz w:val="20"/>
          <w:szCs w:val="20"/>
          <w:lang w:val="es-CO" w:bidi="es-CO"/>
        </w:rPr>
        <w:t>DEET.</w:t>
      </w:r>
      <w:r w:rsidRPr="003D3774">
        <w:rPr>
          <w:rFonts w:eastAsia="Arial"/>
          <w:b/>
          <w:bCs/>
          <w:color w:val="000000"/>
          <w:sz w:val="20"/>
          <w:szCs w:val="20"/>
          <w:lang w:val="es-CO"/>
        </w:rPr>
        <w:t xml:space="preserve"> </w:t>
      </w:r>
    </w:p>
    <w:p w:rsidR="00ED4308" w:rsidRPr="00027602" w:rsidRDefault="00691EFF" w:rsidP="00ED4A7D">
      <w:pPr>
        <w:ind w:right="-193"/>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última</w:t>
      </w:r>
      <w:r w:rsidRPr="00027602">
        <w:rPr>
          <w:rFonts w:eastAsia="Arial"/>
          <w:color w:val="000000"/>
          <w:lang w:val="es-CO"/>
        </w:rPr>
        <w:t xml:space="preserve"> </w:t>
      </w:r>
      <w:r w:rsidRPr="00027602">
        <w:rPr>
          <w:rFonts w:eastAsia="Arial"/>
          <w:color w:val="000000"/>
          <w:lang w:val="es-CO" w:bidi="es-CO"/>
        </w:rPr>
        <w:t>medición</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corte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marzo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tasa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formalidad</w:t>
      </w:r>
      <w:r w:rsidRPr="00027602">
        <w:rPr>
          <w:rFonts w:eastAsia="Arial"/>
          <w:color w:val="000000"/>
          <w:lang w:val="es-CO"/>
        </w:rPr>
        <w:t xml:space="preserve"> </w:t>
      </w:r>
      <w:r w:rsidRPr="00027602">
        <w:rPr>
          <w:rFonts w:eastAsia="Arial"/>
          <w:color w:val="000000"/>
          <w:spacing w:val="1"/>
          <w:lang w:val="es-CO" w:bidi="es-CO"/>
        </w:rPr>
        <w:t>fue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(55,7%).</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destaca</w:t>
      </w:r>
      <w:r w:rsidRPr="00027602">
        <w:rPr>
          <w:rFonts w:eastAsia="Arial"/>
          <w:color w:val="000000"/>
          <w:lang w:val="es-CO"/>
        </w:rPr>
        <w:t xml:space="preserve">  </w:t>
      </w:r>
      <w:r w:rsidRPr="00027602">
        <w:rPr>
          <w:rFonts w:eastAsia="Arial"/>
          <w:color w:val="000000"/>
          <w:lang w:val="es-CO" w:bidi="es-CO"/>
        </w:rPr>
        <w:t>Manizales</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obtener</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menor</w:t>
      </w:r>
      <w:r w:rsidRPr="00027602">
        <w:rPr>
          <w:rFonts w:eastAsia="Arial"/>
          <w:color w:val="000000"/>
          <w:lang w:val="es-CO"/>
        </w:rPr>
        <w:t xml:space="preserve">  </w:t>
      </w:r>
      <w:r w:rsidRPr="00027602">
        <w:rPr>
          <w:rFonts w:eastAsia="Arial"/>
          <w:color w:val="000000"/>
          <w:lang w:val="es-CO" w:bidi="es-CO"/>
        </w:rPr>
        <w:t>participación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trabajadores</w:t>
      </w:r>
      <w:r w:rsidRPr="00027602">
        <w:rPr>
          <w:rFonts w:eastAsia="Arial"/>
          <w:color w:val="000000"/>
          <w:lang w:val="es-CO"/>
        </w:rPr>
        <w:t xml:space="preserve">  </w:t>
      </w:r>
      <w:r w:rsidRPr="00027602">
        <w:rPr>
          <w:rFonts w:eastAsia="Arial"/>
          <w:color w:val="000000"/>
          <w:lang w:val="es-CO" w:bidi="es-CO"/>
        </w:rPr>
        <w:t>informales</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país</w:t>
      </w:r>
      <w:r w:rsidRPr="00027602">
        <w:rPr>
          <w:rFonts w:eastAsia="Arial"/>
          <w:color w:val="000000"/>
          <w:lang w:val="es-CO"/>
        </w:rPr>
        <w:t xml:space="preserve"> </w:t>
      </w:r>
      <w:r w:rsidRPr="00027602">
        <w:rPr>
          <w:rFonts w:eastAsia="Arial"/>
          <w:color w:val="000000"/>
          <w:lang w:val="es-CO" w:bidi="es-CO"/>
        </w:rPr>
        <w:t>(32,7%).</w:t>
      </w:r>
      <w:r w:rsidRPr="00027602">
        <w:rPr>
          <w:rFonts w:eastAsia="Arial"/>
          <w:color w:val="000000"/>
          <w:lang w:val="es-CO"/>
        </w:rPr>
        <w:t xml:space="preserve"> </w:t>
      </w:r>
    </w:p>
    <w:p w:rsidR="00ED4308" w:rsidRPr="00ED4A7D" w:rsidRDefault="00BB673A" w:rsidP="00ED4A7D">
      <w:pPr>
        <w:ind w:left="14" w:right="-200"/>
        <w:jc w:val="both"/>
      </w:pPr>
      <w:r w:rsidRPr="00ED4A7D">
        <w:rPr>
          <w:noProof/>
          <w:lang w:val="es-CO" w:eastAsia="es-CO"/>
        </w:rPr>
        <w:drawing>
          <wp:inline distT="0" distB="0" distL="0" distR="0" wp14:anchorId="6BC24971" wp14:editId="17886592">
            <wp:extent cx="6324600" cy="27813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600" cy="2781300"/>
                    </a:xfrm>
                    <a:prstGeom prst="rect">
                      <a:avLst/>
                    </a:prstGeom>
                    <a:noFill/>
                    <a:ln>
                      <a:noFill/>
                    </a:ln>
                  </pic:spPr>
                </pic:pic>
              </a:graphicData>
            </a:graphic>
          </wp:inline>
        </w:drawing>
      </w:r>
    </w:p>
    <w:p w:rsidR="00ED4308" w:rsidRPr="009B3A6E" w:rsidRDefault="00691EFF" w:rsidP="00ED4A7D">
      <w:pPr>
        <w:ind w:right="-200"/>
        <w:jc w:val="both"/>
        <w:rPr>
          <w:rFonts w:eastAsia="Arial"/>
          <w:sz w:val="20"/>
          <w:szCs w:val="20"/>
          <w:lang w:val="es-CO"/>
        </w:rPr>
      </w:pPr>
      <w:r w:rsidRPr="009B3A6E">
        <w:rPr>
          <w:rFonts w:eastAsia="Arial"/>
          <w:b/>
          <w:bCs/>
          <w:color w:val="000000"/>
          <w:sz w:val="20"/>
          <w:szCs w:val="20"/>
          <w:lang w:val="es-CO" w:bidi="es-CO"/>
        </w:rPr>
        <w:t>Fuente:</w:t>
      </w:r>
      <w:r w:rsidRPr="009B3A6E">
        <w:rPr>
          <w:rFonts w:eastAsia="Arial"/>
          <w:b/>
          <w:bCs/>
          <w:color w:val="000000"/>
          <w:sz w:val="20"/>
          <w:szCs w:val="20"/>
          <w:lang w:val="es-CO"/>
        </w:rPr>
        <w:t xml:space="preserve"> </w:t>
      </w:r>
      <w:r w:rsidRPr="009B3A6E">
        <w:rPr>
          <w:rFonts w:eastAsia="Arial"/>
          <w:b/>
          <w:bCs/>
          <w:color w:val="000000"/>
          <w:sz w:val="20"/>
          <w:szCs w:val="20"/>
          <w:lang w:val="es-CO" w:bidi="es-CO"/>
        </w:rPr>
        <w:t>DANE,</w:t>
      </w:r>
      <w:r w:rsidRPr="009B3A6E">
        <w:rPr>
          <w:rFonts w:eastAsia="Arial"/>
          <w:b/>
          <w:bCs/>
          <w:color w:val="000000"/>
          <w:sz w:val="20"/>
          <w:szCs w:val="20"/>
          <w:lang w:val="es-CO"/>
        </w:rPr>
        <w:t xml:space="preserve"> </w:t>
      </w:r>
      <w:r w:rsidRPr="009B3A6E">
        <w:rPr>
          <w:rFonts w:eastAsia="Arial"/>
          <w:b/>
          <w:bCs/>
          <w:color w:val="000000"/>
          <w:sz w:val="20"/>
          <w:szCs w:val="20"/>
          <w:lang w:val="es-CO" w:bidi="es-CO"/>
        </w:rPr>
        <w:t>Elaboración</w:t>
      </w:r>
      <w:r w:rsidRPr="009B3A6E">
        <w:rPr>
          <w:rFonts w:eastAsia="Arial"/>
          <w:b/>
          <w:bCs/>
          <w:color w:val="000000"/>
          <w:sz w:val="20"/>
          <w:szCs w:val="20"/>
          <w:lang w:val="es-CO"/>
        </w:rPr>
        <w:t xml:space="preserve"> </w:t>
      </w:r>
      <w:r w:rsidRPr="009B3A6E">
        <w:rPr>
          <w:rFonts w:eastAsia="Arial"/>
          <w:b/>
          <w:bCs/>
          <w:color w:val="000000"/>
          <w:sz w:val="20"/>
          <w:szCs w:val="20"/>
          <w:lang w:val="es-CO" w:bidi="es-CO"/>
        </w:rPr>
        <w:t>DEET</w:t>
      </w:r>
      <w:r w:rsidRPr="009B3A6E">
        <w:rPr>
          <w:rFonts w:eastAsia="Arial"/>
          <w:b/>
          <w:bCs/>
          <w:color w:val="000000"/>
          <w:sz w:val="20"/>
          <w:szCs w:val="20"/>
          <w:lang w:val="es-CO"/>
        </w:rPr>
        <w:t xml:space="preserve"> </w:t>
      </w:r>
    </w:p>
    <w:p w:rsidR="00ED4308" w:rsidRPr="00027602" w:rsidRDefault="00691EFF" w:rsidP="00ED4A7D">
      <w:pPr>
        <w:ind w:right="-195"/>
        <w:jc w:val="both"/>
        <w:rPr>
          <w:rFonts w:eastAsia="Arial"/>
          <w:lang w:val="es-CO"/>
        </w:rPr>
      </w:pPr>
      <w:r w:rsidRPr="00027602">
        <w:rPr>
          <w:rFonts w:eastAsia="Arial"/>
          <w:color w:val="000000"/>
          <w:lang w:val="es-CO"/>
        </w:rPr>
        <w:t xml:space="preserve">Para el mes de abril de 2023 el número de ocupados en el sector de la construcción se situó en  1,58  millones  de  trabajadores,  4,5%  más  que  el  mismo  periodo  del  2022.  Esta  cifra representa una participación del 7,0% en el empleo nacional. </w:t>
      </w:r>
    </w:p>
    <w:p w:rsidR="00ED4308" w:rsidRPr="00ED4A7D" w:rsidRDefault="00BB673A" w:rsidP="00ED4A7D">
      <w:pPr>
        <w:ind w:right="-200"/>
        <w:jc w:val="both"/>
      </w:pPr>
      <w:r w:rsidRPr="00ED4A7D">
        <w:rPr>
          <w:noProof/>
          <w:lang w:val="es-CO" w:eastAsia="es-CO"/>
        </w:rPr>
        <w:lastRenderedPageBreak/>
        <w:drawing>
          <wp:inline distT="0" distB="0" distL="0" distR="0" wp14:anchorId="6E48CAA4" wp14:editId="7992EEE2">
            <wp:extent cx="6316980" cy="3116580"/>
            <wp:effectExtent l="0" t="0" r="762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16980" cy="3116580"/>
                    </a:xfrm>
                    <a:prstGeom prst="rect">
                      <a:avLst/>
                    </a:prstGeom>
                    <a:noFill/>
                    <a:ln>
                      <a:noFill/>
                    </a:ln>
                  </pic:spPr>
                </pic:pic>
              </a:graphicData>
            </a:graphic>
          </wp:inline>
        </w:drawing>
      </w:r>
    </w:p>
    <w:p w:rsidR="00ED4308" w:rsidRPr="00027602" w:rsidRDefault="00691EFF" w:rsidP="00ED4A7D">
      <w:pPr>
        <w:ind w:right="-200"/>
        <w:jc w:val="both"/>
        <w:rPr>
          <w:rFonts w:eastAsia="Arial"/>
          <w:sz w:val="20"/>
          <w:szCs w:val="20"/>
          <w:lang w:val="es-CO"/>
        </w:rPr>
      </w:pPr>
      <w:r w:rsidRPr="00027602">
        <w:rPr>
          <w:rFonts w:eastAsia="Arial"/>
          <w:b/>
          <w:bCs/>
          <w:color w:val="000000"/>
          <w:sz w:val="20"/>
          <w:szCs w:val="20"/>
          <w:lang w:val="es-CO"/>
        </w:rPr>
        <w:t xml:space="preserve">Fuente- DANE– Elaboración y Estimaciones DEET CAMACOL </w:t>
      </w:r>
    </w:p>
    <w:p w:rsidR="00ED4308" w:rsidRPr="00027602" w:rsidRDefault="00691EFF" w:rsidP="00ED4A7D">
      <w:pPr>
        <w:ind w:right="-190"/>
        <w:rPr>
          <w:rFonts w:eastAsia="Arial"/>
          <w:lang w:val="es-CO"/>
        </w:rPr>
      </w:pPr>
      <w:r w:rsidRPr="00027602">
        <w:rPr>
          <w:rFonts w:eastAsia="Arial"/>
          <w:color w:val="000000"/>
          <w:lang w:val="es-CO"/>
        </w:rPr>
        <w:t>En las ciudades analizadas, Bogotá, Bucaramanga y Medellín tienen la mayor generación de empleo en el sector de la Construcción.</w:t>
      </w:r>
    </w:p>
    <w:p w:rsidR="00ED4308" w:rsidRPr="009B3A6E" w:rsidRDefault="00691EFF" w:rsidP="00ED4A7D">
      <w:pPr>
        <w:ind w:right="-200"/>
        <w:jc w:val="both"/>
        <w:rPr>
          <w:rFonts w:eastAsia="Arial"/>
          <w:sz w:val="21"/>
          <w:szCs w:val="21"/>
          <w:lang w:val="es-CO"/>
        </w:rPr>
      </w:pPr>
      <w:r w:rsidRPr="009B3A6E">
        <w:rPr>
          <w:rFonts w:eastAsia="Arial"/>
          <w:b/>
          <w:bCs/>
          <w:color w:val="000000"/>
          <w:sz w:val="21"/>
          <w:szCs w:val="21"/>
          <w:lang w:val="es-CO" w:bidi="es-CO"/>
        </w:rPr>
        <w:t>TASAS</w:t>
      </w:r>
      <w:r w:rsidRPr="009B3A6E">
        <w:rPr>
          <w:rFonts w:eastAsia="Arial"/>
          <w:b/>
          <w:bCs/>
          <w:color w:val="000000"/>
          <w:sz w:val="21"/>
          <w:szCs w:val="21"/>
          <w:lang w:val="es-CO"/>
        </w:rPr>
        <w:t xml:space="preserve"> </w:t>
      </w:r>
      <w:r w:rsidRPr="009B3A6E">
        <w:rPr>
          <w:rFonts w:eastAsia="Arial"/>
          <w:b/>
          <w:bCs/>
          <w:color w:val="000000"/>
          <w:sz w:val="21"/>
          <w:szCs w:val="21"/>
          <w:lang w:val="es-CO" w:bidi="es-CO"/>
        </w:rPr>
        <w:t>DE</w:t>
      </w:r>
      <w:r w:rsidRPr="009B3A6E">
        <w:rPr>
          <w:rFonts w:eastAsia="Arial"/>
          <w:b/>
          <w:bCs/>
          <w:color w:val="000000"/>
          <w:sz w:val="21"/>
          <w:szCs w:val="21"/>
          <w:lang w:val="es-CO"/>
        </w:rPr>
        <w:t xml:space="preserve"> </w:t>
      </w:r>
      <w:r w:rsidRPr="009B3A6E">
        <w:rPr>
          <w:rFonts w:eastAsia="Arial"/>
          <w:b/>
          <w:bCs/>
          <w:color w:val="000000"/>
          <w:sz w:val="21"/>
          <w:szCs w:val="21"/>
          <w:lang w:val="es-CO" w:bidi="es-CO"/>
        </w:rPr>
        <w:t>INTERÉS</w:t>
      </w:r>
      <w:r w:rsidRPr="009B3A6E">
        <w:rPr>
          <w:rFonts w:eastAsia="Arial"/>
          <w:b/>
          <w:bCs/>
          <w:color w:val="000000"/>
          <w:sz w:val="21"/>
          <w:szCs w:val="21"/>
          <w:lang w:val="es-CO"/>
        </w:rPr>
        <w:t xml:space="preserve"> </w:t>
      </w:r>
      <w:r w:rsidRPr="009B3A6E">
        <w:rPr>
          <w:rFonts w:eastAsia="Arial"/>
          <w:b/>
          <w:bCs/>
          <w:color w:val="000000"/>
          <w:sz w:val="21"/>
          <w:szCs w:val="21"/>
          <w:lang w:val="es-CO" w:bidi="es-CO"/>
        </w:rPr>
        <w:t>CONSTRUCCIÓN</w:t>
      </w:r>
      <w:r w:rsidRPr="009B3A6E">
        <w:rPr>
          <w:rFonts w:eastAsia="Arial"/>
          <w:b/>
          <w:bCs/>
          <w:color w:val="000000"/>
          <w:sz w:val="21"/>
          <w:szCs w:val="21"/>
          <w:lang w:val="es-CO"/>
        </w:rPr>
        <w:t xml:space="preserve"> </w:t>
      </w:r>
    </w:p>
    <w:p w:rsidR="00ED4308" w:rsidRPr="00027602" w:rsidRDefault="00691EFF" w:rsidP="00ED4A7D">
      <w:pPr>
        <w:ind w:right="-192"/>
        <w:jc w:val="both"/>
        <w:rPr>
          <w:rFonts w:eastAsia="Arial"/>
          <w:lang w:val="es-CO"/>
        </w:rPr>
      </w:pPr>
      <w:r w:rsidRPr="00027602">
        <w:rPr>
          <w:rFonts w:eastAsia="Arial"/>
          <w:color w:val="000000"/>
          <w:lang w:val="es-CO" w:bidi="es-CO"/>
        </w:rPr>
        <w:t>Durante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1"/>
          <w:lang w:val="es-CO" w:bidi="es-CO"/>
        </w:rPr>
        <w:t>mes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abril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tasa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interés</w:t>
      </w:r>
      <w:r w:rsidRPr="00027602">
        <w:rPr>
          <w:rFonts w:eastAsia="Arial"/>
          <w:color w:val="000000"/>
          <w:lang w:val="es-CO"/>
        </w:rPr>
        <w:t xml:space="preserve"> </w:t>
      </w:r>
      <w:r w:rsidRPr="00027602">
        <w:rPr>
          <w:rFonts w:eastAsia="Arial"/>
          <w:color w:val="000000"/>
          <w:lang w:val="es-CO" w:bidi="es-CO"/>
        </w:rPr>
        <w:t>promedio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pesos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adquisición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vivienda</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ubicó</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16,7%,</w:t>
      </w:r>
      <w:r w:rsidRPr="00027602">
        <w:rPr>
          <w:rFonts w:eastAsia="Arial"/>
          <w:color w:val="000000"/>
          <w:lang w:val="es-CO"/>
        </w:rPr>
        <w:t xml:space="preserve"> </w:t>
      </w:r>
      <w:r w:rsidRPr="00027602">
        <w:rPr>
          <w:rFonts w:eastAsia="Arial"/>
          <w:color w:val="000000"/>
          <w:lang w:val="es-CO" w:bidi="es-CO"/>
        </w:rPr>
        <w:t>mientras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tasa</w:t>
      </w:r>
      <w:r w:rsidRPr="00027602">
        <w:rPr>
          <w:rFonts w:eastAsia="Arial"/>
          <w:color w:val="000000"/>
          <w:lang w:val="es-CO"/>
        </w:rPr>
        <w:t xml:space="preserve"> </w:t>
      </w:r>
      <w:r w:rsidRPr="00027602">
        <w:rPr>
          <w:rFonts w:eastAsia="Arial"/>
          <w:color w:val="000000"/>
          <w:lang w:val="es-CO" w:bidi="es-CO"/>
        </w:rPr>
        <w:t>promedio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modalidad</w:t>
      </w:r>
      <w:r w:rsidRPr="00027602">
        <w:rPr>
          <w:rFonts w:eastAsia="Arial"/>
          <w:color w:val="000000"/>
          <w:lang w:val="es-CO"/>
        </w:rPr>
        <w:t xml:space="preserve"> </w:t>
      </w:r>
      <w:r w:rsidRPr="00027602">
        <w:rPr>
          <w:rFonts w:eastAsia="Arial"/>
          <w:color w:val="000000"/>
          <w:lang w:val="es-CO" w:bidi="es-CO"/>
        </w:rPr>
        <w:t>UVR</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encontró</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21,7%.</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particular,</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tasa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adquisición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pesos</w:t>
      </w:r>
      <w:r w:rsidRPr="00027602">
        <w:rPr>
          <w:rFonts w:eastAsia="Arial"/>
          <w:color w:val="000000"/>
          <w:lang w:val="es-CO"/>
        </w:rPr>
        <w:t xml:space="preserve"> </w:t>
      </w:r>
      <w:r w:rsidRPr="00027602">
        <w:rPr>
          <w:rFonts w:eastAsia="Arial"/>
          <w:color w:val="000000"/>
          <w:lang w:val="es-CO" w:bidi="es-CO"/>
        </w:rPr>
        <w:t>No</w:t>
      </w:r>
      <w:r w:rsidRPr="00027602">
        <w:rPr>
          <w:rFonts w:eastAsia="Arial"/>
          <w:color w:val="000000"/>
          <w:lang w:val="es-CO"/>
        </w:rPr>
        <w:t xml:space="preserve"> </w:t>
      </w:r>
      <w:r w:rsidRPr="00027602">
        <w:rPr>
          <w:rFonts w:eastAsia="Arial"/>
          <w:color w:val="000000"/>
          <w:lang w:val="es-CO" w:bidi="es-CO"/>
        </w:rPr>
        <w:t>VIS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VIS</w:t>
      </w:r>
      <w:r w:rsidRPr="00027602">
        <w:rPr>
          <w:rFonts w:eastAsia="Arial"/>
          <w:color w:val="000000"/>
          <w:lang w:val="es-CO"/>
        </w:rPr>
        <w:t xml:space="preserve"> </w:t>
      </w:r>
      <w:r w:rsidRPr="00027602">
        <w:rPr>
          <w:rFonts w:eastAsia="Arial"/>
          <w:color w:val="000000"/>
          <w:lang w:val="es-CO" w:bidi="es-CO"/>
        </w:rPr>
        <w:t>registraron</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nivel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17,9%</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15,5%</w:t>
      </w:r>
      <w:r w:rsidRPr="00027602">
        <w:rPr>
          <w:rFonts w:eastAsia="Arial"/>
          <w:color w:val="000000"/>
          <w:lang w:val="es-CO"/>
        </w:rPr>
        <w:t xml:space="preserve"> </w:t>
      </w:r>
      <w:r w:rsidRPr="00027602">
        <w:rPr>
          <w:rFonts w:eastAsia="Arial"/>
          <w:color w:val="000000"/>
          <w:lang w:val="es-CO" w:bidi="es-CO"/>
        </w:rPr>
        <w:t>respectivamente.</w:t>
      </w:r>
    </w:p>
    <w:p w:rsidR="00ED4308" w:rsidRPr="00027602" w:rsidRDefault="00691EFF" w:rsidP="00ED4A7D">
      <w:pPr>
        <w:ind w:right="-200"/>
        <w:jc w:val="both"/>
        <w:rPr>
          <w:lang w:val="es-CO"/>
        </w:rPr>
      </w:pPr>
      <w:r w:rsidRPr="00027602">
        <w:rPr>
          <w:rFonts w:eastAsia="Arial"/>
          <w:color w:val="000000"/>
          <w:sz w:val="20"/>
          <w:szCs w:val="20"/>
          <w:lang w:val="es-CO" w:bidi="es-CO"/>
        </w:rPr>
        <w:t>.</w:t>
      </w:r>
      <w:r w:rsidRPr="00027602">
        <w:rPr>
          <w:rFonts w:eastAsia="Arial"/>
          <w:color w:val="000000"/>
          <w:sz w:val="20"/>
          <w:szCs w:val="20"/>
          <w:lang w:val="es-CO"/>
        </w:rPr>
        <w:t xml:space="preserve"> </w:t>
      </w:r>
      <w:r w:rsidR="00BB673A" w:rsidRPr="00ED4A7D">
        <w:rPr>
          <w:noProof/>
          <w:lang w:val="es-CO" w:eastAsia="es-CO"/>
        </w:rPr>
        <w:drawing>
          <wp:inline distT="0" distB="0" distL="0" distR="0" wp14:anchorId="73E668C5" wp14:editId="694E4D18">
            <wp:extent cx="6316980" cy="25069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16980" cy="2506980"/>
                    </a:xfrm>
                    <a:prstGeom prst="rect">
                      <a:avLst/>
                    </a:prstGeom>
                    <a:noFill/>
                    <a:ln>
                      <a:noFill/>
                    </a:ln>
                  </pic:spPr>
                </pic:pic>
              </a:graphicData>
            </a:graphic>
          </wp:inline>
        </w:drawing>
      </w:r>
    </w:p>
    <w:p w:rsidR="00ED4308" w:rsidRPr="00027602" w:rsidRDefault="00691EFF" w:rsidP="00ED4A7D">
      <w:pPr>
        <w:ind w:right="-200"/>
        <w:jc w:val="both"/>
        <w:rPr>
          <w:rFonts w:eastAsia="Arial"/>
          <w:sz w:val="21"/>
          <w:szCs w:val="21"/>
          <w:lang w:val="es-CO"/>
        </w:rPr>
      </w:pPr>
      <w:r w:rsidRPr="00027602">
        <w:rPr>
          <w:rFonts w:eastAsia="Arial"/>
          <w:b/>
          <w:bCs/>
          <w:color w:val="000000"/>
          <w:sz w:val="21"/>
          <w:szCs w:val="21"/>
          <w:lang w:val="es-CO" w:bidi="es-CO"/>
        </w:rPr>
        <w:t>Fuente:</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Banco</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de</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la</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República,</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Cálculos</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DEET,</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•Tasas</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de</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interés</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promedio</w:t>
      </w:r>
      <w:r w:rsidRPr="00027602">
        <w:rPr>
          <w:rFonts w:eastAsia="Arial"/>
          <w:b/>
          <w:bCs/>
          <w:color w:val="000000"/>
          <w:sz w:val="21"/>
          <w:szCs w:val="21"/>
          <w:lang w:val="es-CO"/>
        </w:rPr>
        <w:t xml:space="preserve"> </w:t>
      </w:r>
      <w:r w:rsidRPr="00027602">
        <w:rPr>
          <w:rFonts w:eastAsia="Arial"/>
          <w:b/>
          <w:bCs/>
          <w:color w:val="000000"/>
          <w:sz w:val="21"/>
          <w:szCs w:val="21"/>
          <w:lang w:val="es-CO" w:bidi="es-CO"/>
        </w:rPr>
        <w:t>mensual.</w:t>
      </w:r>
      <w:r w:rsidRPr="00027602">
        <w:rPr>
          <w:rFonts w:eastAsia="Arial"/>
          <w:b/>
          <w:bCs/>
          <w:color w:val="000000"/>
          <w:sz w:val="21"/>
          <w:szCs w:val="21"/>
          <w:lang w:val="es-CO"/>
        </w:rPr>
        <w:t xml:space="preserve"> </w:t>
      </w:r>
    </w:p>
    <w:p w:rsidR="00ED4308" w:rsidRPr="00027602" w:rsidRDefault="00691EFF" w:rsidP="00ED4A7D">
      <w:pPr>
        <w:numPr>
          <w:ilvl w:val="0"/>
          <w:numId w:val="7"/>
        </w:numPr>
        <w:ind w:right="334"/>
        <w:rPr>
          <w:rFonts w:eastAsia="Arial"/>
          <w:lang w:val="es-CO"/>
        </w:rPr>
      </w:pP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tasas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interés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pesos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segmento</w:t>
      </w:r>
      <w:r w:rsidRPr="00027602">
        <w:rPr>
          <w:rFonts w:eastAsia="Arial"/>
          <w:color w:val="000000"/>
          <w:lang w:val="es-CO"/>
        </w:rPr>
        <w:t xml:space="preserve"> </w:t>
      </w:r>
      <w:r w:rsidRPr="00027602">
        <w:rPr>
          <w:rFonts w:eastAsia="Arial"/>
          <w:color w:val="000000"/>
          <w:lang w:val="es-CO" w:bidi="es-CO"/>
        </w:rPr>
        <w:t>VIS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No</w:t>
      </w:r>
      <w:r w:rsidRPr="00027602">
        <w:rPr>
          <w:rFonts w:eastAsia="Arial"/>
          <w:color w:val="000000"/>
          <w:lang w:val="es-CO"/>
        </w:rPr>
        <w:t xml:space="preserve"> </w:t>
      </w:r>
      <w:r w:rsidRPr="00027602">
        <w:rPr>
          <w:rFonts w:eastAsia="Arial"/>
          <w:color w:val="000000"/>
          <w:lang w:val="es-CO" w:bidi="es-CO"/>
        </w:rPr>
        <w:t>VIS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abril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encontraron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promedio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17,6%.</w:t>
      </w:r>
      <w:r w:rsidRPr="00027602">
        <w:rPr>
          <w:rFonts w:eastAsia="Arial"/>
          <w:color w:val="000000"/>
          <w:lang w:val="es-CO"/>
        </w:rPr>
        <w:t xml:space="preserve"> </w:t>
      </w:r>
    </w:p>
    <w:p w:rsidR="00ED4308" w:rsidRPr="00027602" w:rsidRDefault="00691EFF" w:rsidP="00ED4A7D">
      <w:pPr>
        <w:numPr>
          <w:ilvl w:val="0"/>
          <w:numId w:val="7"/>
        </w:numPr>
        <w:ind w:right="-51"/>
        <w:rPr>
          <w:rFonts w:eastAsia="Arial"/>
          <w:lang w:val="es-CO"/>
        </w:rPr>
      </w:pPr>
      <w:r w:rsidRPr="00027602">
        <w:rPr>
          <w:rFonts w:eastAsia="Arial"/>
          <w:color w:val="000000"/>
          <w:lang w:val="es-CO" w:bidi="es-CO"/>
        </w:rPr>
        <w:lastRenderedPageBreak/>
        <w:t>Las</w:t>
      </w:r>
      <w:r w:rsidRPr="00027602">
        <w:rPr>
          <w:rFonts w:eastAsia="Arial"/>
          <w:color w:val="000000"/>
          <w:lang w:val="es-CO"/>
        </w:rPr>
        <w:t xml:space="preserve"> </w:t>
      </w:r>
      <w:r w:rsidRPr="00027602">
        <w:rPr>
          <w:rFonts w:eastAsia="Arial"/>
          <w:color w:val="000000"/>
          <w:lang w:val="es-CO" w:bidi="es-CO"/>
        </w:rPr>
        <w:t>tasas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UVR</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ubicaron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niveles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22,9%</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VIS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No</w:t>
      </w:r>
      <w:r w:rsidRPr="00027602">
        <w:rPr>
          <w:rFonts w:eastAsia="Arial"/>
          <w:color w:val="000000"/>
          <w:lang w:val="es-CO"/>
        </w:rPr>
        <w:t xml:space="preserve"> </w:t>
      </w:r>
      <w:r w:rsidRPr="00027602">
        <w:rPr>
          <w:rFonts w:eastAsia="Arial"/>
          <w:color w:val="000000"/>
          <w:lang w:val="es-CO" w:bidi="es-CO"/>
        </w:rPr>
        <w:t>VIS</w:t>
      </w:r>
      <w:r w:rsidRPr="00027602">
        <w:rPr>
          <w:rFonts w:eastAsia="Arial"/>
          <w:color w:val="000000"/>
          <w:lang w:val="es-CO"/>
        </w:rPr>
        <w:t xml:space="preserve"> </w:t>
      </w:r>
      <w:r w:rsidRPr="00027602">
        <w:rPr>
          <w:rFonts w:eastAsia="Arial"/>
          <w:color w:val="000000"/>
          <w:spacing w:val="1"/>
          <w:lang w:val="es-CO" w:bidi="es-CO"/>
        </w:rPr>
        <w:t>en</w:t>
      </w:r>
      <w:r w:rsidRPr="00027602">
        <w:rPr>
          <w:rFonts w:eastAsia="Arial"/>
          <w:color w:val="000000"/>
          <w:lang w:val="es-CO"/>
        </w:rPr>
        <w:t xml:space="preserve"> </w:t>
      </w:r>
      <w:r w:rsidRPr="00027602">
        <w:rPr>
          <w:rFonts w:eastAsia="Arial"/>
          <w:color w:val="000000"/>
          <w:lang w:val="es-CO" w:bidi="es-CO"/>
        </w:rPr>
        <w:t>25,4%</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1"/>
          <w:lang w:val="es-CO" w:bidi="es-CO"/>
        </w:rPr>
        <w:t>el</w:t>
      </w:r>
      <w:r w:rsidRPr="00027602">
        <w:rPr>
          <w:rFonts w:eastAsia="Arial"/>
          <w:color w:val="000000"/>
          <w:lang w:val="es-CO"/>
        </w:rPr>
        <w:t xml:space="preserve"> </w:t>
      </w:r>
      <w:r w:rsidRPr="00027602">
        <w:rPr>
          <w:rFonts w:eastAsia="Arial"/>
          <w:color w:val="000000"/>
          <w:spacing w:val="1"/>
          <w:lang w:val="es-CO" w:bidi="es-CO"/>
        </w:rPr>
        <w:t>mes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abril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w:t>
      </w:r>
      <w:r w:rsidRPr="00027602">
        <w:rPr>
          <w:rFonts w:eastAsia="Arial"/>
          <w:color w:val="000000"/>
          <w:lang w:val="es-CO"/>
        </w:rPr>
        <w:t xml:space="preserve"> </w:t>
      </w:r>
    </w:p>
    <w:p w:rsidR="00ED4308" w:rsidRPr="00027602" w:rsidRDefault="00691EFF" w:rsidP="00ED4A7D">
      <w:pPr>
        <w:ind w:right="-200"/>
        <w:jc w:val="both"/>
        <w:rPr>
          <w:rFonts w:eastAsia="Arial"/>
          <w:lang w:val="es-CO"/>
        </w:rPr>
      </w:pPr>
      <w:r w:rsidRPr="00027602">
        <w:rPr>
          <w:rFonts w:eastAsia="Arial"/>
          <w:b/>
          <w:bCs/>
          <w:color w:val="000000"/>
          <w:lang w:val="es-CO" w:bidi="es-CO"/>
        </w:rPr>
        <w:t>INDICADOR</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PRODUCCIÓN</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OBRAS</w:t>
      </w:r>
      <w:r w:rsidRPr="00027602">
        <w:rPr>
          <w:rFonts w:eastAsia="Arial"/>
          <w:b/>
          <w:bCs/>
          <w:color w:val="000000"/>
          <w:lang w:val="es-CO"/>
        </w:rPr>
        <w:t xml:space="preserve"> </w:t>
      </w:r>
      <w:r w:rsidRPr="00027602">
        <w:rPr>
          <w:rFonts w:eastAsia="Arial"/>
          <w:b/>
          <w:bCs/>
          <w:color w:val="000000"/>
          <w:lang w:val="es-CO" w:bidi="es-CO"/>
        </w:rPr>
        <w:t>CIVILES</w:t>
      </w:r>
      <w:r w:rsidRPr="00027602">
        <w:rPr>
          <w:rFonts w:eastAsia="Arial"/>
          <w:b/>
          <w:bCs/>
          <w:color w:val="000000"/>
          <w:lang w:val="es-CO"/>
        </w:rPr>
        <w:t xml:space="preserve"> </w:t>
      </w:r>
      <w:r w:rsidRPr="00027602">
        <w:rPr>
          <w:rFonts w:eastAsia="Arial"/>
          <w:b/>
          <w:bCs/>
          <w:color w:val="000000"/>
          <w:lang w:val="es-CO" w:bidi="es-CO"/>
        </w:rPr>
        <w:t>(IPOC)</w:t>
      </w:r>
      <w:r w:rsidRPr="00027602">
        <w:rPr>
          <w:rFonts w:eastAsia="Arial"/>
          <w:b/>
          <w:bCs/>
          <w:color w:val="000000"/>
          <w:lang w:val="es-CO"/>
        </w:rPr>
        <w:t xml:space="preserve"> </w:t>
      </w:r>
    </w:p>
    <w:p w:rsidR="00ED4308" w:rsidRPr="00027602" w:rsidRDefault="00691EFF" w:rsidP="00ED4A7D">
      <w:pPr>
        <w:ind w:right="-188"/>
        <w:rPr>
          <w:rFonts w:eastAsia="Arial"/>
          <w:lang w:val="es-CO"/>
        </w:rPr>
      </w:pPr>
      <w:r w:rsidRPr="00027602">
        <w:rPr>
          <w:rFonts w:eastAsia="Arial"/>
          <w:color w:val="000000"/>
          <w:lang w:val="es-CO"/>
        </w:rPr>
        <w:t xml:space="preserve">La construcción de obras de ingeniería civil es una actividad económica que incide en el crecimiento y desarrollo </w:t>
      </w:r>
      <w:r w:rsidRPr="00027602">
        <w:rPr>
          <w:rFonts w:eastAsia="Arial"/>
          <w:color w:val="000000"/>
          <w:spacing w:val="1"/>
          <w:lang w:val="es-CO"/>
        </w:rPr>
        <w:t>de</w:t>
      </w:r>
      <w:r w:rsidRPr="00027602">
        <w:rPr>
          <w:rFonts w:eastAsia="Arial"/>
          <w:color w:val="000000"/>
          <w:lang w:val="es-CO"/>
        </w:rPr>
        <w:t xml:space="preserve"> </w:t>
      </w:r>
      <w:r w:rsidRPr="00027602">
        <w:rPr>
          <w:rFonts w:eastAsia="Arial"/>
          <w:color w:val="000000"/>
          <w:spacing w:val="1"/>
          <w:lang w:val="es-CO"/>
        </w:rPr>
        <w:t>un</w:t>
      </w:r>
      <w:r w:rsidRPr="00027602">
        <w:rPr>
          <w:rFonts w:eastAsia="Arial"/>
          <w:color w:val="000000"/>
          <w:lang w:val="es-CO"/>
        </w:rPr>
        <w:t xml:space="preserve"> país.  </w:t>
      </w:r>
    </w:p>
    <w:p w:rsidR="00ED4308" w:rsidRPr="00027602" w:rsidRDefault="00691EFF" w:rsidP="00ED4A7D">
      <w:pPr>
        <w:ind w:right="-198"/>
        <w:jc w:val="both"/>
        <w:rPr>
          <w:rFonts w:eastAsia="Arial"/>
          <w:lang w:val="es-CO"/>
        </w:rPr>
      </w:pPr>
      <w:r w:rsidRPr="00027602">
        <w:rPr>
          <w:rFonts w:eastAsia="Arial"/>
          <w:color w:val="000000"/>
          <w:lang w:val="es-CO"/>
        </w:rPr>
        <w:t xml:space="preserve">La medición y el análisis de su comportamiento son importantes en el diseño de políticas macroeconómicas y la elaboración de planes y programas gubernamentales. Por ende, las estadísticas derivadas de la inversión en el sector resultan indispensables para la toma de decisiones </w:t>
      </w:r>
      <w:r w:rsidRPr="00027602">
        <w:rPr>
          <w:rFonts w:eastAsia="Arial"/>
          <w:color w:val="000000"/>
          <w:spacing w:val="1"/>
          <w:lang w:val="es-CO"/>
        </w:rPr>
        <w:t>de</w:t>
      </w:r>
      <w:r w:rsidRPr="00027602">
        <w:rPr>
          <w:rFonts w:eastAsia="Arial"/>
          <w:color w:val="000000"/>
          <w:lang w:val="es-CO"/>
        </w:rPr>
        <w:t xml:space="preserve"> las autoridades y del público en general. </w:t>
      </w:r>
    </w:p>
    <w:p w:rsidR="00ED4308" w:rsidRPr="00ED4A7D" w:rsidRDefault="00BB673A" w:rsidP="00ED4A7D">
      <w:pPr>
        <w:ind w:left="826" w:right="-200"/>
        <w:jc w:val="both"/>
      </w:pPr>
      <w:r w:rsidRPr="00ED4A7D">
        <w:rPr>
          <w:noProof/>
          <w:lang w:val="es-CO" w:eastAsia="es-CO"/>
        </w:rPr>
        <w:drawing>
          <wp:inline distT="0" distB="0" distL="0" distR="0" wp14:anchorId="58531AB0" wp14:editId="0733B1C6">
            <wp:extent cx="5295900" cy="30632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900" cy="3063240"/>
                    </a:xfrm>
                    <a:prstGeom prst="rect">
                      <a:avLst/>
                    </a:prstGeom>
                    <a:noFill/>
                    <a:ln>
                      <a:noFill/>
                    </a:ln>
                  </pic:spPr>
                </pic:pic>
              </a:graphicData>
            </a:graphic>
          </wp:inline>
        </w:drawing>
      </w:r>
    </w:p>
    <w:p w:rsidR="00ED4308" w:rsidRPr="00027602" w:rsidRDefault="00691EFF" w:rsidP="00ED4A7D">
      <w:pPr>
        <w:ind w:right="-196"/>
        <w:jc w:val="both"/>
        <w:rPr>
          <w:rFonts w:eastAsia="Arial"/>
          <w:lang w:val="es-CO"/>
        </w:rPr>
      </w:pPr>
      <w:r w:rsidRPr="00027602">
        <w:rPr>
          <w:rFonts w:eastAsia="Arial"/>
          <w:color w:val="000000"/>
          <w:lang w:val="es-CO"/>
        </w:rPr>
        <w:t xml:space="preserve">De acuerdo con lo anterior, el Departamento Administrativo Nacional de Estadísticas (DANE), en su interés de extender sus fronteras temáticas, en el año 2018 consolidó la metodología para el cálculo del Indicador de Producción de Obras Civiles (IPOC) con el propósito de conocer el comportamiento trimestral de la producción de las obras de ingeniería civil, a partir del seguimiento de los proyectos en ejecución a nivel nacional, directamente desde los avances del proceso productivo de la obra. De esta </w:t>
      </w:r>
      <w:r w:rsidRPr="00027602">
        <w:rPr>
          <w:rFonts w:eastAsia="Arial"/>
          <w:color w:val="000000"/>
          <w:spacing w:val="1"/>
          <w:lang w:val="es-CO"/>
        </w:rPr>
        <w:t>manera,</w:t>
      </w:r>
      <w:r w:rsidRPr="00027602">
        <w:rPr>
          <w:rFonts w:eastAsia="Arial"/>
          <w:color w:val="000000"/>
          <w:lang w:val="es-CO"/>
        </w:rPr>
        <w:t xml:space="preserve"> el indicador se enfoca en cuantificar la producción del subsector de obras civiles, siguiendo el principio de causación, fortaleciendo así el cálculo de los indicadores coyunturales y de los agregados económicos como el Producto Interno Bruto Sectorial (PIB). </w:t>
      </w:r>
    </w:p>
    <w:p w:rsidR="00ED4308" w:rsidRPr="00027602" w:rsidRDefault="00691EFF" w:rsidP="00ED4A7D">
      <w:pPr>
        <w:ind w:right="-198"/>
        <w:jc w:val="both"/>
        <w:rPr>
          <w:rFonts w:eastAsia="Arial"/>
          <w:lang w:val="es-CO"/>
        </w:rPr>
      </w:pPr>
      <w:r w:rsidRPr="00027602">
        <w:rPr>
          <w:rFonts w:eastAsia="Arial"/>
          <w:color w:val="000000"/>
          <w:lang w:val="es-CO"/>
        </w:rPr>
        <w:t xml:space="preserve">El cálculo del IPOC se realiza para cada uno de los grupos de obra según la clasificación central  de  productos  (CPC  V2  A.C):  530201  Carreteras,  calles,  vías  férreas  y  pistas  de aterrizaje, puentes, carreteras elevadas y túneles; 530202 Puertos, </w:t>
      </w:r>
      <w:r w:rsidRPr="00027602">
        <w:rPr>
          <w:rFonts w:eastAsia="Arial"/>
          <w:color w:val="000000"/>
          <w:spacing w:val="1"/>
          <w:lang w:val="es-CO"/>
        </w:rPr>
        <w:t>canales,</w:t>
      </w:r>
      <w:r w:rsidRPr="00027602">
        <w:rPr>
          <w:rFonts w:eastAsia="Arial"/>
          <w:color w:val="000000"/>
          <w:lang w:val="es-CO"/>
        </w:rPr>
        <w:t xml:space="preserve"> presas, sistemas de riego y otras obras hidráulicas (acueductos); 530203 Tuberías para la conducción de gas a larga distancia, líneas de comunicación y cables de poder; tuberías y cables locales, y obras conexas; 530204 Construcciones en minas y </w:t>
      </w:r>
      <w:r w:rsidRPr="00027602">
        <w:rPr>
          <w:rFonts w:eastAsia="Arial"/>
          <w:color w:val="000000"/>
          <w:spacing w:val="1"/>
          <w:lang w:val="es-CO"/>
        </w:rPr>
        <w:t>plantas</w:t>
      </w:r>
      <w:r w:rsidRPr="00027602">
        <w:rPr>
          <w:rFonts w:eastAsia="Arial"/>
          <w:color w:val="000000"/>
          <w:lang w:val="es-CO"/>
        </w:rPr>
        <w:t xml:space="preserve"> industriales y 530205 Construcciones deportivas al aire libre y otras obras de ingeniería civil. En este sentido, las variables calculadas son el índice total nacional, por grupos de obra y 15 subclases, variaciones y contribuciones trimestrales, anuales, año corrido y doce meses. </w:t>
      </w:r>
    </w:p>
    <w:p w:rsidR="00ED4308" w:rsidRPr="00027602" w:rsidRDefault="00691EFF" w:rsidP="00ED4A7D">
      <w:pPr>
        <w:ind w:right="-200"/>
        <w:jc w:val="both"/>
        <w:rPr>
          <w:rFonts w:eastAsia="Arial"/>
          <w:lang w:val="es-CO"/>
        </w:rPr>
      </w:pPr>
      <w:r w:rsidRPr="00027602">
        <w:rPr>
          <w:rFonts w:eastAsia="Arial"/>
          <w:b/>
          <w:bCs/>
          <w:color w:val="000000"/>
          <w:u w:val="single"/>
          <w:lang w:val="es-CO"/>
        </w:rPr>
        <w:t>Fuente: DANE</w:t>
      </w:r>
      <w:r w:rsidRPr="00027602">
        <w:rPr>
          <w:rFonts w:eastAsia="Arial"/>
          <w:b/>
          <w:bCs/>
          <w:color w:val="000000"/>
          <w:lang w:val="es-CO"/>
        </w:rPr>
        <w:t xml:space="preserve"> </w:t>
      </w:r>
    </w:p>
    <w:p w:rsidR="00ED4308" w:rsidRPr="00027602" w:rsidRDefault="00691EFF" w:rsidP="00ED4A7D">
      <w:pPr>
        <w:ind w:left="274" w:right="-200"/>
        <w:jc w:val="both"/>
        <w:rPr>
          <w:rFonts w:eastAsia="Arial"/>
          <w:lang w:val="es-CO"/>
        </w:rPr>
      </w:pPr>
      <w:r w:rsidRPr="00027602">
        <w:rPr>
          <w:rFonts w:eastAsia="Arial"/>
          <w:b/>
          <w:bCs/>
          <w:color w:val="000000"/>
          <w:lang w:val="es-CO" w:bidi="es-CO"/>
        </w:rPr>
        <w:lastRenderedPageBreak/>
        <w:t>INDICADOR</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PRODUCCIÓN</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OBRAS</w:t>
      </w:r>
      <w:r w:rsidRPr="00027602">
        <w:rPr>
          <w:rFonts w:eastAsia="Arial"/>
          <w:b/>
          <w:bCs/>
          <w:color w:val="000000"/>
          <w:lang w:val="es-CO"/>
        </w:rPr>
        <w:t xml:space="preserve"> </w:t>
      </w:r>
      <w:r w:rsidRPr="00027602">
        <w:rPr>
          <w:rFonts w:eastAsia="Arial"/>
          <w:b/>
          <w:bCs/>
          <w:color w:val="000000"/>
          <w:lang w:val="es-CO" w:bidi="es-CO"/>
        </w:rPr>
        <w:t>CIVILES</w:t>
      </w:r>
      <w:r w:rsidRPr="00027602">
        <w:rPr>
          <w:rFonts w:eastAsia="Arial"/>
          <w:b/>
          <w:bCs/>
          <w:color w:val="000000"/>
          <w:lang w:val="es-CO"/>
        </w:rPr>
        <w:t xml:space="preserve"> </w:t>
      </w:r>
      <w:r w:rsidRPr="00027602">
        <w:rPr>
          <w:rFonts w:eastAsia="Arial"/>
          <w:b/>
          <w:bCs/>
          <w:color w:val="000000"/>
          <w:lang w:val="es-CO" w:bidi="es-CO"/>
        </w:rPr>
        <w:t>IPOC</w:t>
      </w:r>
      <w:r w:rsidRPr="00027602">
        <w:rPr>
          <w:rFonts w:eastAsia="Arial"/>
          <w:b/>
          <w:bCs/>
          <w:color w:val="000000"/>
          <w:lang w:val="es-CO"/>
        </w:rPr>
        <w:t xml:space="preserve"> </w:t>
      </w:r>
      <w:r w:rsidRPr="00027602">
        <w:rPr>
          <w:rFonts w:eastAsia="Arial"/>
          <w:b/>
          <w:bCs/>
          <w:color w:val="000000"/>
          <w:lang w:val="es-CO" w:bidi="es-CO"/>
        </w:rPr>
        <w:t>–</w:t>
      </w:r>
      <w:r w:rsidRPr="00027602">
        <w:rPr>
          <w:rFonts w:eastAsia="Arial"/>
          <w:b/>
          <w:bCs/>
          <w:color w:val="000000"/>
          <w:lang w:val="es-CO"/>
        </w:rPr>
        <w:t xml:space="preserve"> </w:t>
      </w:r>
      <w:r w:rsidRPr="00027602">
        <w:rPr>
          <w:rFonts w:eastAsia="Arial"/>
          <w:b/>
          <w:bCs/>
          <w:color w:val="000000"/>
          <w:lang w:val="es-CO" w:bidi="es-CO"/>
        </w:rPr>
        <w:t>PRECIOS</w:t>
      </w:r>
      <w:r w:rsidRPr="00027602">
        <w:rPr>
          <w:rFonts w:eastAsia="Arial"/>
          <w:b/>
          <w:bCs/>
          <w:color w:val="000000"/>
          <w:lang w:val="es-CO"/>
        </w:rPr>
        <w:t xml:space="preserve"> </w:t>
      </w:r>
      <w:r w:rsidRPr="00027602">
        <w:rPr>
          <w:rFonts w:eastAsia="Arial"/>
          <w:b/>
          <w:bCs/>
          <w:color w:val="000000"/>
          <w:lang w:val="es-CO" w:bidi="es-CO"/>
        </w:rPr>
        <w:t>CORRIENTES</w:t>
      </w:r>
      <w:r w:rsidRPr="00027602">
        <w:rPr>
          <w:rFonts w:eastAsia="Arial"/>
          <w:b/>
          <w:bCs/>
          <w:color w:val="000000"/>
          <w:lang w:val="es-CO"/>
        </w:rPr>
        <w:t xml:space="preserve"> </w:t>
      </w:r>
    </w:p>
    <w:p w:rsidR="00ED4308" w:rsidRPr="00027602" w:rsidRDefault="00027602" w:rsidP="00ED4A7D">
      <w:pPr>
        <w:ind w:right="-200"/>
        <w:jc w:val="both"/>
        <w:rPr>
          <w:rFonts w:eastAsia="Arial"/>
          <w:lang w:val="es-CO"/>
        </w:rPr>
      </w:pPr>
      <w:r w:rsidRPr="00027602">
        <w:rPr>
          <w:rFonts w:eastAsia="Arial"/>
          <w:color w:val="000000"/>
          <w:lang w:val="es-CO"/>
        </w:rPr>
        <w:t xml:space="preserve">Los </w:t>
      </w:r>
      <w:r w:rsidRPr="00027602">
        <w:rPr>
          <w:rFonts w:eastAsia="Arial"/>
          <w:color w:val="000000"/>
          <w:spacing w:val="3"/>
          <w:lang w:val="es-CO"/>
        </w:rPr>
        <w:t>indicadores</w:t>
      </w:r>
      <w:r w:rsidR="00691EFF" w:rsidRPr="00027602">
        <w:rPr>
          <w:rFonts w:eastAsia="Arial"/>
          <w:color w:val="000000"/>
          <w:spacing w:val="1"/>
          <w:lang w:val="es-CO"/>
        </w:rPr>
        <w:t xml:space="preserve"> </w:t>
      </w:r>
      <w:r>
        <w:rPr>
          <w:rFonts w:eastAsia="Arial"/>
          <w:color w:val="000000"/>
          <w:lang w:val="es-CO"/>
        </w:rPr>
        <w:t>de</w:t>
      </w:r>
      <w:r w:rsidR="00691EFF" w:rsidRPr="00027602">
        <w:rPr>
          <w:rFonts w:eastAsia="Arial"/>
          <w:color w:val="000000"/>
          <w:spacing w:val="3"/>
          <w:lang w:val="es-CO"/>
        </w:rPr>
        <w:t xml:space="preserve"> </w:t>
      </w:r>
      <w:r w:rsidR="00691EFF" w:rsidRPr="00027602">
        <w:rPr>
          <w:rFonts w:eastAsia="Arial"/>
          <w:color w:val="000000"/>
          <w:lang w:val="es-CO"/>
        </w:rPr>
        <w:t>producción son aquellas</w:t>
      </w:r>
      <w:r w:rsidR="00691EFF" w:rsidRPr="00027602">
        <w:rPr>
          <w:rFonts w:eastAsia="Arial"/>
          <w:b/>
          <w:bCs/>
          <w:color w:val="000000"/>
          <w:spacing w:val="3"/>
          <w:lang w:val="es-CO"/>
        </w:rPr>
        <w:t xml:space="preserve"> </w:t>
      </w:r>
      <w:r>
        <w:rPr>
          <w:rFonts w:eastAsia="Arial"/>
          <w:b/>
          <w:bCs/>
          <w:color w:val="000000"/>
          <w:lang w:val="es-CO"/>
        </w:rPr>
        <w:t>variables</w:t>
      </w:r>
      <w:r w:rsidR="00691EFF" w:rsidRPr="00027602">
        <w:rPr>
          <w:rFonts w:eastAsia="Arial"/>
          <w:b/>
          <w:bCs/>
          <w:color w:val="000000"/>
          <w:spacing w:val="3"/>
          <w:lang w:val="es-CO"/>
        </w:rPr>
        <w:t xml:space="preserve"> </w:t>
      </w:r>
      <w:r w:rsidR="00691EFF" w:rsidRPr="00027602">
        <w:rPr>
          <w:rFonts w:eastAsia="Arial"/>
          <w:b/>
          <w:bCs/>
          <w:color w:val="000000"/>
          <w:lang w:val="es-CO"/>
        </w:rPr>
        <w:t xml:space="preserve">que </w:t>
      </w:r>
      <w:r w:rsidRPr="00027602">
        <w:rPr>
          <w:rFonts w:eastAsia="Arial"/>
          <w:b/>
          <w:bCs/>
          <w:color w:val="000000"/>
          <w:lang w:val="es-CO"/>
        </w:rPr>
        <w:t xml:space="preserve">ayudan </w:t>
      </w:r>
      <w:r w:rsidRPr="00027602">
        <w:rPr>
          <w:rFonts w:eastAsia="Arial"/>
          <w:b/>
          <w:bCs/>
          <w:color w:val="000000"/>
          <w:spacing w:val="3"/>
          <w:lang w:val="es-CO"/>
        </w:rPr>
        <w:t>a</w:t>
      </w:r>
      <w:r w:rsidRPr="00027602">
        <w:rPr>
          <w:rFonts w:eastAsia="Arial"/>
          <w:b/>
          <w:bCs/>
          <w:color w:val="000000"/>
          <w:lang w:val="es-CO"/>
        </w:rPr>
        <w:t xml:space="preserve"> </w:t>
      </w:r>
      <w:r w:rsidRPr="00027602">
        <w:rPr>
          <w:rFonts w:eastAsia="Arial"/>
          <w:b/>
          <w:bCs/>
          <w:color w:val="000000"/>
          <w:spacing w:val="3"/>
          <w:lang w:val="es-CO"/>
        </w:rPr>
        <w:t>las</w:t>
      </w:r>
      <w:r w:rsidRPr="00027602">
        <w:rPr>
          <w:rFonts w:eastAsia="Arial"/>
          <w:b/>
          <w:bCs/>
          <w:color w:val="000000"/>
          <w:lang w:val="es-CO"/>
        </w:rPr>
        <w:t xml:space="preserve"> </w:t>
      </w:r>
      <w:r w:rsidRPr="00027602">
        <w:rPr>
          <w:rFonts w:eastAsia="Arial"/>
          <w:b/>
          <w:bCs/>
          <w:color w:val="000000"/>
          <w:spacing w:val="1"/>
          <w:lang w:val="es-CO"/>
        </w:rPr>
        <w:t>empresas</w:t>
      </w:r>
      <w:r w:rsidRPr="00027602">
        <w:rPr>
          <w:rFonts w:eastAsia="Arial"/>
          <w:b/>
          <w:bCs/>
          <w:color w:val="000000"/>
          <w:lang w:val="es-CO"/>
        </w:rPr>
        <w:t xml:space="preserve"> </w:t>
      </w:r>
      <w:r w:rsidRPr="00027602">
        <w:rPr>
          <w:rFonts w:eastAsia="Arial"/>
          <w:b/>
          <w:bCs/>
          <w:color w:val="000000"/>
          <w:spacing w:val="1"/>
          <w:lang w:val="es-CO"/>
        </w:rPr>
        <w:t>a</w:t>
      </w:r>
      <w:r w:rsidR="00691EFF" w:rsidRPr="00027602">
        <w:rPr>
          <w:rFonts w:eastAsia="Arial"/>
          <w:b/>
          <w:bCs/>
          <w:color w:val="000000"/>
          <w:lang w:val="es-CO"/>
        </w:rPr>
        <w:t xml:space="preserve"> identificar defectos o procedimientos erróneos</w:t>
      </w:r>
      <w:r w:rsidR="00691EFF" w:rsidRPr="00027602">
        <w:rPr>
          <w:rFonts w:eastAsia="Arial"/>
          <w:color w:val="000000"/>
          <w:lang w:val="es-CO"/>
        </w:rPr>
        <w:t xml:space="preserve"> a la hora de elaborar un producto u ofrecer un servicio a los clientes.  </w:t>
      </w:r>
    </w:p>
    <w:p w:rsidR="00ED4308" w:rsidRPr="00027602" w:rsidRDefault="00691EFF" w:rsidP="00ED4A7D">
      <w:pPr>
        <w:ind w:right="-188"/>
        <w:rPr>
          <w:rFonts w:eastAsia="Arial"/>
          <w:lang w:val="es-CO"/>
        </w:rPr>
      </w:pPr>
      <w:r w:rsidRPr="00027602">
        <w:rPr>
          <w:rFonts w:eastAsia="Arial"/>
          <w:color w:val="000000"/>
          <w:lang w:val="es-CO"/>
        </w:rPr>
        <w:t xml:space="preserve">Gracias a ellos, podemos identificar la eficiencia de cada uno de los componentes dentro de las </w:t>
      </w:r>
      <w:r w:rsidR="00027602" w:rsidRPr="00027602">
        <w:rPr>
          <w:rFonts w:eastAsia="Arial"/>
          <w:color w:val="000000"/>
          <w:lang w:val="es-CO"/>
        </w:rPr>
        <w:t>organizaciones para</w:t>
      </w:r>
      <w:r w:rsidRPr="00027602">
        <w:rPr>
          <w:rFonts w:eastAsia="Arial"/>
          <w:color w:val="000000"/>
          <w:lang w:val="es-CO"/>
        </w:rPr>
        <w:t xml:space="preserve"> </w:t>
      </w:r>
      <w:r w:rsidRPr="00027602">
        <w:rPr>
          <w:rFonts w:eastAsia="Arial"/>
          <w:color w:val="000000"/>
          <w:spacing w:val="1"/>
          <w:lang w:val="es-CO"/>
        </w:rPr>
        <w:t>el</w:t>
      </w:r>
      <w:r w:rsidRPr="00027602">
        <w:rPr>
          <w:rFonts w:eastAsia="Arial"/>
          <w:color w:val="000000"/>
          <w:lang w:val="es-CO"/>
        </w:rPr>
        <w:t xml:space="preserve"> cumplimento de sus objetivos. </w:t>
      </w:r>
    </w:p>
    <w:p w:rsidR="00ED4308" w:rsidRPr="00027602" w:rsidRDefault="00691EFF" w:rsidP="00ED4A7D">
      <w:pPr>
        <w:ind w:right="-197"/>
        <w:jc w:val="both"/>
        <w:rPr>
          <w:rFonts w:eastAsia="Arial"/>
          <w:lang w:val="es-CO"/>
        </w:rPr>
      </w:pPr>
      <w:r w:rsidRPr="00027602">
        <w:rPr>
          <w:rFonts w:eastAsia="Arial"/>
          <w:color w:val="000000"/>
          <w:lang w:val="es-CO"/>
        </w:rPr>
        <w:t xml:space="preserve">En el Grafico 2, tomado del Informe de Producción en Obras Civiles reportado por el DANE, se analiza el índice y variación anual de la producción de las Obras Civiles Total Nacional – Serie a precios corrientes, para </w:t>
      </w:r>
      <w:r w:rsidRPr="00027602">
        <w:rPr>
          <w:rFonts w:eastAsia="Arial"/>
          <w:color w:val="000000"/>
          <w:spacing w:val="1"/>
          <w:lang w:val="es-CO"/>
        </w:rPr>
        <w:t>el</w:t>
      </w:r>
      <w:r w:rsidRPr="00027602">
        <w:rPr>
          <w:rFonts w:eastAsia="Arial"/>
          <w:color w:val="000000"/>
          <w:lang w:val="es-CO"/>
        </w:rPr>
        <w:t xml:space="preserve"> Cuarto Trimestre del año 2022. </w:t>
      </w:r>
    </w:p>
    <w:p w:rsidR="00ED4308" w:rsidRPr="00ED4A7D" w:rsidRDefault="00691EFF" w:rsidP="00ED4A7D">
      <w:pPr>
        <w:ind w:right="-200"/>
        <w:jc w:val="both"/>
        <w:rPr>
          <w:rFonts w:eastAsia="Arial"/>
        </w:rPr>
      </w:pPr>
      <w:r w:rsidRPr="00ED4A7D">
        <w:rPr>
          <w:rFonts w:eastAsia="Arial"/>
          <w:b/>
          <w:bCs/>
          <w:color w:val="000000"/>
          <w:u w:val="single"/>
        </w:rPr>
        <w:t>Fuente: DANE</w:t>
      </w:r>
      <w:r w:rsidRPr="00ED4A7D">
        <w:rPr>
          <w:rFonts w:eastAsia="Arial"/>
          <w:b/>
          <w:bCs/>
          <w:color w:val="000000"/>
        </w:rPr>
        <w:t xml:space="preserve"> </w:t>
      </w:r>
    </w:p>
    <w:p w:rsidR="00ED4308" w:rsidRPr="00ED4A7D" w:rsidRDefault="00BB673A" w:rsidP="00ED4A7D">
      <w:pPr>
        <w:ind w:left="106" w:right="-200"/>
        <w:jc w:val="both"/>
      </w:pPr>
      <w:r w:rsidRPr="00ED4A7D">
        <w:rPr>
          <w:noProof/>
          <w:lang w:val="es-CO" w:eastAsia="es-CO"/>
        </w:rPr>
        <w:drawing>
          <wp:inline distT="0" distB="0" distL="0" distR="0" wp14:anchorId="5C167519" wp14:editId="6497253C">
            <wp:extent cx="6210300" cy="29946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0300" cy="2994660"/>
                    </a:xfrm>
                    <a:prstGeom prst="rect">
                      <a:avLst/>
                    </a:prstGeom>
                    <a:noFill/>
                    <a:ln>
                      <a:noFill/>
                    </a:ln>
                  </pic:spPr>
                </pic:pic>
              </a:graphicData>
            </a:graphic>
          </wp:inline>
        </w:drawing>
      </w:r>
    </w:p>
    <w:p w:rsidR="00ED4308" w:rsidRPr="00027602" w:rsidRDefault="00691EFF" w:rsidP="00ED4A7D">
      <w:pPr>
        <w:ind w:right="-194"/>
        <w:rPr>
          <w:rFonts w:eastAsia="Arial"/>
          <w:lang w:val="es-CO"/>
        </w:rPr>
      </w:pPr>
      <w:r w:rsidRPr="00027602">
        <w:rPr>
          <w:rFonts w:eastAsia="Arial"/>
          <w:color w:val="000000"/>
          <w:lang w:val="es-CO"/>
        </w:rPr>
        <w:t xml:space="preserve">Durante el cuarto trimestre de 2022, la producción de obras civiles a precios corrientes registró una disminución </w:t>
      </w:r>
      <w:r w:rsidRPr="00027602">
        <w:rPr>
          <w:rFonts w:eastAsia="Arial"/>
          <w:color w:val="000000"/>
          <w:spacing w:val="1"/>
          <w:lang w:val="es-CO"/>
        </w:rPr>
        <w:t>de</w:t>
      </w:r>
      <w:r w:rsidRPr="00027602">
        <w:rPr>
          <w:rFonts w:eastAsia="Arial"/>
          <w:color w:val="000000"/>
          <w:lang w:val="es-CO"/>
        </w:rPr>
        <w:t xml:space="preserve"> 4,1%, frente al mismo trimestre </w:t>
      </w:r>
      <w:r w:rsidRPr="00027602">
        <w:rPr>
          <w:rFonts w:eastAsia="Arial"/>
          <w:color w:val="000000"/>
          <w:spacing w:val="1"/>
          <w:lang w:val="es-CO"/>
        </w:rPr>
        <w:t>de</w:t>
      </w:r>
      <w:r w:rsidRPr="00027602">
        <w:rPr>
          <w:rFonts w:eastAsia="Arial"/>
          <w:color w:val="000000"/>
          <w:lang w:val="es-CO"/>
        </w:rPr>
        <w:t xml:space="preserve"> 2021 (Anexo A1). </w:t>
      </w:r>
    </w:p>
    <w:p w:rsidR="00ED4308" w:rsidRPr="00027602" w:rsidRDefault="00691EFF" w:rsidP="00ED4A7D">
      <w:pPr>
        <w:ind w:right="-189"/>
        <w:jc w:val="both"/>
        <w:rPr>
          <w:rFonts w:eastAsia="Arial"/>
          <w:lang w:val="es-CO"/>
        </w:rPr>
      </w:pPr>
      <w:r w:rsidRPr="00027602">
        <w:rPr>
          <w:rFonts w:eastAsia="Arial"/>
          <w:color w:val="000000"/>
          <w:lang w:val="es-CO"/>
        </w:rPr>
        <w:t xml:space="preserve">Por tipo de construcción el siguiente cuadro muestra las variaciones en los cinco grupos de obras civiles del Primer trimestre del año 2022 con respecto al año anterior, dos de los cinco grupos presentaron variaciones negativas en su producción y en contraste 3 grupos de obra presentaron variaciones positivas.  </w:t>
      </w:r>
    </w:p>
    <w:p w:rsidR="00ED4308" w:rsidRPr="00027602" w:rsidRDefault="00691EFF" w:rsidP="00ED4A7D">
      <w:pPr>
        <w:ind w:right="-200"/>
        <w:jc w:val="both"/>
        <w:rPr>
          <w:rFonts w:eastAsia="Arial"/>
          <w:lang w:val="es-CO"/>
        </w:rPr>
      </w:pPr>
      <w:r w:rsidRPr="00027602">
        <w:rPr>
          <w:rFonts w:eastAsia="Arial"/>
          <w:b/>
          <w:bCs/>
          <w:color w:val="000000"/>
          <w:lang w:val="es-CO"/>
        </w:rPr>
        <w:t xml:space="preserve">VARIACIÓN Y CONTRIBUCIÓN ANUAL </w:t>
      </w:r>
      <w:r w:rsidRPr="00027602">
        <w:rPr>
          <w:rFonts w:eastAsia="Arial"/>
          <w:b/>
          <w:bCs/>
          <w:color w:val="000000"/>
          <w:spacing w:val="1"/>
          <w:lang w:val="es-CO"/>
        </w:rPr>
        <w:t>DE</w:t>
      </w:r>
      <w:r w:rsidRPr="00027602">
        <w:rPr>
          <w:rFonts w:eastAsia="Arial"/>
          <w:b/>
          <w:bCs/>
          <w:color w:val="000000"/>
          <w:lang w:val="es-CO"/>
        </w:rPr>
        <w:t xml:space="preserve"> </w:t>
      </w:r>
      <w:r w:rsidRPr="00027602">
        <w:rPr>
          <w:rFonts w:eastAsia="Arial"/>
          <w:b/>
          <w:bCs/>
          <w:color w:val="000000"/>
          <w:spacing w:val="2"/>
          <w:lang w:val="es-CO"/>
        </w:rPr>
        <w:t>LA</w:t>
      </w:r>
      <w:r w:rsidRPr="00027602">
        <w:rPr>
          <w:rFonts w:eastAsia="Arial"/>
          <w:b/>
          <w:bCs/>
          <w:color w:val="000000"/>
          <w:lang w:val="es-CO"/>
        </w:rPr>
        <w:t xml:space="preserve"> PRODUCCIÓN DE OBRAS CIVILES </w:t>
      </w:r>
    </w:p>
    <w:p w:rsidR="00ED4308" w:rsidRPr="00ED4A7D" w:rsidRDefault="00BB673A" w:rsidP="00ED4A7D">
      <w:pPr>
        <w:ind w:left="14" w:right="-200"/>
        <w:jc w:val="both"/>
      </w:pPr>
      <w:r w:rsidRPr="00ED4A7D">
        <w:rPr>
          <w:noProof/>
          <w:lang w:val="es-CO" w:eastAsia="es-CO"/>
        </w:rPr>
        <w:lastRenderedPageBreak/>
        <w:drawing>
          <wp:inline distT="0" distB="0" distL="0" distR="0" wp14:anchorId="3301BB5D" wp14:editId="647DA79D">
            <wp:extent cx="6316980" cy="32004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16980" cy="3200400"/>
                    </a:xfrm>
                    <a:prstGeom prst="rect">
                      <a:avLst/>
                    </a:prstGeom>
                    <a:noFill/>
                    <a:ln>
                      <a:noFill/>
                    </a:ln>
                  </pic:spPr>
                </pic:pic>
              </a:graphicData>
            </a:graphic>
          </wp:inline>
        </w:drawing>
      </w:r>
    </w:p>
    <w:p w:rsidR="00ED4308" w:rsidRPr="00027602" w:rsidRDefault="00691EFF" w:rsidP="00ED4A7D">
      <w:pPr>
        <w:ind w:right="-196"/>
        <w:jc w:val="both"/>
        <w:rPr>
          <w:rFonts w:eastAsia="Arial"/>
          <w:lang w:val="es-CO"/>
        </w:rPr>
      </w:pPr>
      <w:r w:rsidRPr="00027602">
        <w:rPr>
          <w:rFonts w:eastAsia="Arial"/>
          <w:color w:val="000000"/>
          <w:lang w:val="es-CO" w:bidi="es-CO"/>
        </w:rPr>
        <w:t>Durante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cuarto</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lang w:val="es-CO" w:bidi="es-CO"/>
        </w:rPr>
        <w:t>2022,</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4,1%</w:t>
      </w:r>
      <w:r w:rsidRPr="00027602">
        <w:rPr>
          <w:rFonts w:eastAsia="Arial"/>
          <w:color w:val="000000"/>
          <w:lang w:val="es-CO"/>
        </w:rPr>
        <w:t xml:space="preserve"> </w:t>
      </w:r>
      <w:r w:rsidRPr="00027602">
        <w:rPr>
          <w:rFonts w:eastAsia="Arial"/>
          <w:color w:val="000000"/>
          <w:spacing w:val="1"/>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civiles,</w:t>
      </w:r>
      <w:r w:rsidRPr="00027602">
        <w:rPr>
          <w:rFonts w:eastAsia="Arial"/>
          <w:color w:val="000000"/>
          <w:lang w:val="es-CO"/>
        </w:rPr>
        <w:t xml:space="preserve"> </w:t>
      </w:r>
      <w:r w:rsidRPr="00027602">
        <w:rPr>
          <w:rFonts w:eastAsia="Arial"/>
          <w:color w:val="000000"/>
          <w:lang w:val="es-CO" w:bidi="es-CO"/>
        </w:rPr>
        <w:t>está</w:t>
      </w:r>
      <w:r w:rsidRPr="00027602">
        <w:rPr>
          <w:rFonts w:eastAsia="Arial"/>
          <w:color w:val="000000"/>
          <w:lang w:val="es-CO"/>
        </w:rPr>
        <w:t xml:space="preserve"> </w:t>
      </w:r>
      <w:r w:rsidRPr="00027602">
        <w:rPr>
          <w:rFonts w:eastAsia="Arial"/>
          <w:color w:val="000000"/>
          <w:lang w:val="es-CO" w:bidi="es-CO"/>
        </w:rPr>
        <w:t>explicada</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comportamiento</w:t>
      </w:r>
      <w:r w:rsidRPr="00027602">
        <w:rPr>
          <w:rFonts w:eastAsia="Arial"/>
          <w:color w:val="000000"/>
          <w:lang w:val="es-CO"/>
        </w:rPr>
        <w:t xml:space="preserve"> </w:t>
      </w:r>
      <w:r w:rsidRPr="00027602">
        <w:rPr>
          <w:rFonts w:eastAsia="Arial"/>
          <w:color w:val="000000"/>
          <w:lang w:val="es-CO" w:bidi="es-CO"/>
        </w:rPr>
        <w:t>negativo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dos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cinco</w:t>
      </w:r>
      <w:r w:rsidRPr="00027602">
        <w:rPr>
          <w:rFonts w:eastAsia="Arial"/>
          <w:color w:val="000000"/>
          <w:lang w:val="es-CO"/>
        </w:rPr>
        <w:t xml:space="preserve"> </w:t>
      </w:r>
      <w:r w:rsidRPr="00027602">
        <w:rPr>
          <w:rFonts w:eastAsia="Arial"/>
          <w:color w:val="000000"/>
          <w:lang w:val="es-CO" w:bidi="es-CO"/>
        </w:rPr>
        <w:t>grupos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obra: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construcciones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minas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plantas</w:t>
      </w:r>
      <w:r w:rsidRPr="00027602">
        <w:rPr>
          <w:rFonts w:eastAsia="Arial"/>
          <w:color w:val="000000"/>
          <w:lang w:val="es-CO"/>
        </w:rPr>
        <w:t xml:space="preserve"> </w:t>
      </w:r>
      <w:r w:rsidRPr="00027602">
        <w:rPr>
          <w:rFonts w:eastAsia="Arial"/>
          <w:color w:val="000000"/>
          <w:lang w:val="es-CO" w:bidi="es-CO"/>
        </w:rPr>
        <w:t>industriales</w:t>
      </w:r>
      <w:r w:rsidRPr="00027602">
        <w:rPr>
          <w:rFonts w:eastAsia="Arial"/>
          <w:color w:val="000000"/>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40,3%</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restó</w:t>
      </w:r>
      <w:r w:rsidRPr="00027602">
        <w:rPr>
          <w:rFonts w:eastAsia="Arial"/>
          <w:color w:val="000000"/>
          <w:lang w:val="es-CO"/>
        </w:rPr>
        <w:t xml:space="preserve"> </w:t>
      </w:r>
      <w:r w:rsidRPr="00027602">
        <w:rPr>
          <w:rFonts w:eastAsia="Arial"/>
          <w:color w:val="000000"/>
          <w:lang w:val="es-CO" w:bidi="es-CO"/>
        </w:rPr>
        <w:t>8,3</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calles,</w:t>
      </w:r>
      <w:r w:rsidRPr="00027602">
        <w:rPr>
          <w:rFonts w:eastAsia="Arial"/>
          <w:color w:val="000000"/>
          <w:lang w:val="es-CO"/>
        </w:rPr>
        <w:t xml:space="preserve"> </w:t>
      </w:r>
      <w:r w:rsidRPr="00027602">
        <w:rPr>
          <w:rFonts w:eastAsia="Arial"/>
          <w:color w:val="000000"/>
          <w:lang w:val="es-CO" w:bidi="es-CO"/>
        </w:rPr>
        <w:t>vías</w:t>
      </w:r>
      <w:r w:rsidRPr="00027602">
        <w:rPr>
          <w:rFonts w:eastAsia="Arial"/>
          <w:color w:val="000000"/>
          <w:lang w:val="es-CO"/>
        </w:rPr>
        <w:t xml:space="preserve"> </w:t>
      </w:r>
      <w:r w:rsidRPr="00027602">
        <w:rPr>
          <w:rFonts w:eastAsia="Arial"/>
          <w:color w:val="000000"/>
          <w:lang w:val="es-CO" w:bidi="es-CO"/>
        </w:rPr>
        <w:t>férreas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pistas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aterrizaje,</w:t>
      </w:r>
      <w:r w:rsidRPr="00027602">
        <w:rPr>
          <w:rFonts w:eastAsia="Arial"/>
          <w:color w:val="000000"/>
          <w:lang w:val="es-CO"/>
        </w:rPr>
        <w:t xml:space="preserve"> </w:t>
      </w:r>
      <w:r w:rsidRPr="00027602">
        <w:rPr>
          <w:rFonts w:eastAsia="Arial"/>
          <w:color w:val="000000"/>
          <w:lang w:val="es-CO" w:bidi="es-CO"/>
        </w:rPr>
        <w:t>puentes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elevadas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túneles</w:t>
      </w:r>
      <w:r w:rsidRPr="00027602">
        <w:rPr>
          <w:rFonts w:eastAsia="Arial"/>
          <w:color w:val="000000"/>
          <w:lang w:val="es-CO"/>
        </w:rPr>
        <w:t xml:space="preserve"> </w:t>
      </w:r>
      <w:r w:rsidRPr="00027602">
        <w:rPr>
          <w:rFonts w:eastAsia="Arial"/>
          <w:color w:val="000000"/>
          <w:lang w:val="es-CO" w:bidi="es-CO"/>
        </w:rPr>
        <w:t>presentó</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decrecimiento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aportó</w:t>
      </w:r>
      <w:r w:rsidRPr="00027602">
        <w:rPr>
          <w:rFonts w:eastAsia="Arial"/>
          <w:color w:val="000000"/>
          <w:lang w:val="es-CO"/>
        </w:rPr>
        <w:t xml:space="preserve"> </w:t>
      </w:r>
      <w:r w:rsidRPr="00027602">
        <w:rPr>
          <w:rFonts w:eastAsia="Arial"/>
          <w:color w:val="000000"/>
          <w:lang w:val="es-CO" w:bidi="es-CO"/>
        </w:rPr>
        <w:t>1,1</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negativos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p>
    <w:p w:rsidR="00ED4308" w:rsidRPr="00027602" w:rsidRDefault="00691EFF" w:rsidP="00ED4A7D">
      <w:pPr>
        <w:ind w:right="-191"/>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contraste,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instalaciones</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aire</w:t>
      </w:r>
      <w:r w:rsidRPr="00027602">
        <w:rPr>
          <w:rFonts w:eastAsia="Arial"/>
          <w:color w:val="000000"/>
          <w:lang w:val="es-CO"/>
        </w:rPr>
        <w:t xml:space="preserve"> </w:t>
      </w:r>
      <w:r w:rsidRPr="00027602">
        <w:rPr>
          <w:rFonts w:eastAsia="Arial"/>
          <w:color w:val="000000"/>
          <w:lang w:val="es-CO" w:bidi="es-CO"/>
        </w:rPr>
        <w:t>libre</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deportes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esparcimiento;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ingeniería</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civil</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aumento</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42,1%</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sumó</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2,4</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tuberías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gas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larga</w:t>
      </w:r>
      <w:r w:rsidRPr="00027602">
        <w:rPr>
          <w:rFonts w:eastAsia="Arial"/>
          <w:color w:val="000000"/>
          <w:lang w:val="es-CO"/>
        </w:rPr>
        <w:t xml:space="preserve"> </w:t>
      </w:r>
      <w:r w:rsidRPr="00027602">
        <w:rPr>
          <w:rFonts w:eastAsia="Arial"/>
          <w:color w:val="000000"/>
          <w:lang w:val="es-CO" w:bidi="es-CO"/>
        </w:rPr>
        <w:t>distancia,</w:t>
      </w:r>
      <w:r w:rsidRPr="00027602">
        <w:rPr>
          <w:rFonts w:eastAsia="Arial"/>
          <w:color w:val="000000"/>
          <w:lang w:val="es-CO"/>
        </w:rPr>
        <w:t xml:space="preserve"> </w:t>
      </w:r>
      <w:r w:rsidRPr="00027602">
        <w:rPr>
          <w:rFonts w:eastAsia="Arial"/>
          <w:color w:val="000000"/>
          <w:lang w:val="es-CO" w:bidi="es-CO"/>
        </w:rPr>
        <w:t>líneas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comunicación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cables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poder;</w:t>
      </w:r>
      <w:r w:rsidRPr="00027602">
        <w:rPr>
          <w:rFonts w:eastAsia="Arial"/>
          <w:color w:val="000000"/>
          <w:lang w:val="es-CO"/>
        </w:rPr>
        <w:t xml:space="preserve"> </w:t>
      </w:r>
      <w:r w:rsidRPr="00027602">
        <w:rPr>
          <w:rFonts w:eastAsia="Arial"/>
          <w:color w:val="000000"/>
          <w:lang w:val="es-CO" w:bidi="es-CO"/>
        </w:rPr>
        <w:t>tuberías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cables</w:t>
      </w:r>
      <w:r w:rsidRPr="00027602">
        <w:rPr>
          <w:rFonts w:eastAsia="Arial"/>
          <w:color w:val="000000"/>
          <w:lang w:val="es-CO"/>
        </w:rPr>
        <w:t xml:space="preserve"> </w:t>
      </w:r>
      <w:r w:rsidRPr="00027602">
        <w:rPr>
          <w:rFonts w:eastAsia="Arial"/>
          <w:color w:val="000000"/>
          <w:lang w:val="es-CO" w:bidi="es-CO"/>
        </w:rPr>
        <w:t>locales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conexas</w:t>
      </w:r>
      <w:r w:rsidRPr="00027602">
        <w:rPr>
          <w:rFonts w:eastAsia="Arial"/>
          <w:color w:val="000000"/>
          <w:lang w:val="es-CO"/>
        </w:rPr>
        <w:t xml:space="preserve"> </w:t>
      </w:r>
      <w:r w:rsidRPr="00027602">
        <w:rPr>
          <w:rFonts w:eastAsia="Arial"/>
          <w:color w:val="000000"/>
          <w:lang w:val="es-CO" w:bidi="es-CO"/>
        </w:rPr>
        <w:t>presentó</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incremento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14,6%</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aportó</w:t>
      </w:r>
      <w:r w:rsidRPr="00027602">
        <w:rPr>
          <w:rFonts w:eastAsia="Arial"/>
          <w:color w:val="000000"/>
          <w:lang w:val="es-CO"/>
        </w:rPr>
        <w:t xml:space="preserve"> </w:t>
      </w:r>
      <w:r w:rsidRPr="00027602">
        <w:rPr>
          <w:rFonts w:eastAsia="Arial"/>
          <w:color w:val="000000"/>
          <w:lang w:val="es-CO" w:bidi="es-CO"/>
        </w:rPr>
        <w:t>1,9</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puertos,</w:t>
      </w:r>
      <w:r w:rsidRPr="00027602">
        <w:rPr>
          <w:rFonts w:eastAsia="Arial"/>
          <w:color w:val="000000"/>
          <w:lang w:val="es-CO"/>
        </w:rPr>
        <w:t xml:space="preserve"> </w:t>
      </w:r>
      <w:r w:rsidRPr="00027602">
        <w:rPr>
          <w:rFonts w:eastAsia="Arial"/>
          <w:color w:val="000000"/>
          <w:lang w:val="es-CO" w:bidi="es-CO"/>
        </w:rPr>
        <w:t>canales,</w:t>
      </w:r>
      <w:r w:rsidRPr="00027602">
        <w:rPr>
          <w:rFonts w:eastAsia="Arial"/>
          <w:color w:val="000000"/>
          <w:lang w:val="es-CO"/>
        </w:rPr>
        <w:t xml:space="preserve"> </w:t>
      </w:r>
      <w:r w:rsidRPr="00027602">
        <w:rPr>
          <w:rFonts w:eastAsia="Arial"/>
          <w:color w:val="000000"/>
          <w:lang w:val="es-CO" w:bidi="es-CO"/>
        </w:rPr>
        <w:t>presas,</w:t>
      </w:r>
      <w:r w:rsidRPr="00027602">
        <w:rPr>
          <w:rFonts w:eastAsia="Arial"/>
          <w:color w:val="000000"/>
          <w:lang w:val="es-CO"/>
        </w:rPr>
        <w:t xml:space="preserve"> </w:t>
      </w:r>
      <w:r w:rsidRPr="00027602">
        <w:rPr>
          <w:rFonts w:eastAsia="Arial"/>
          <w:color w:val="000000"/>
          <w:lang w:val="es-CO" w:bidi="es-CO"/>
        </w:rPr>
        <w:t>sistemas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riego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hidráulicas</w:t>
      </w:r>
      <w:r w:rsidRPr="00027602">
        <w:rPr>
          <w:rFonts w:eastAsia="Arial"/>
          <w:color w:val="000000"/>
          <w:lang w:val="es-CO"/>
        </w:rPr>
        <w:t xml:space="preserve"> </w:t>
      </w:r>
      <w:r w:rsidRPr="00027602">
        <w:rPr>
          <w:rFonts w:eastAsia="Arial"/>
          <w:color w:val="000000"/>
          <w:lang w:val="es-CO" w:bidi="es-CO"/>
        </w:rPr>
        <w:t>(acueductos)</w:t>
      </w:r>
      <w:r w:rsidRPr="00027602">
        <w:rPr>
          <w:rFonts w:eastAsia="Arial"/>
          <w:color w:val="000000"/>
          <w:lang w:val="es-CO"/>
        </w:rPr>
        <w:t xml:space="preserve"> </w:t>
      </w:r>
      <w:r w:rsidRPr="00027602">
        <w:rPr>
          <w:rFonts w:eastAsia="Arial"/>
          <w:color w:val="000000"/>
          <w:lang w:val="es-CO" w:bidi="es-CO"/>
        </w:rPr>
        <w:t>aumentó</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spacing w:val="1"/>
          <w:lang w:val="es-CO" w:bidi="es-CO"/>
        </w:rPr>
        <w:t>en</w:t>
      </w:r>
      <w:r w:rsidRPr="00027602">
        <w:rPr>
          <w:rFonts w:eastAsia="Arial"/>
          <w:color w:val="000000"/>
          <w:lang w:val="es-CO"/>
        </w:rPr>
        <w:t xml:space="preserve"> </w:t>
      </w:r>
      <w:r w:rsidRPr="00027602">
        <w:rPr>
          <w:rFonts w:eastAsia="Arial"/>
          <w:color w:val="000000"/>
          <w:lang w:val="es-CO" w:bidi="es-CO"/>
        </w:rPr>
        <w:t>20,8%</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sumó</w:t>
      </w:r>
      <w:r w:rsidRPr="00027602">
        <w:rPr>
          <w:rFonts w:eastAsia="Arial"/>
          <w:color w:val="000000"/>
          <w:lang w:val="es-CO"/>
        </w:rPr>
        <w:t xml:space="preserve"> </w:t>
      </w:r>
      <w:r w:rsidRPr="00027602">
        <w:rPr>
          <w:rFonts w:eastAsia="Arial"/>
          <w:color w:val="000000"/>
          <w:lang w:val="es-CO" w:bidi="es-CO"/>
        </w:rPr>
        <w:t>0,9</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p>
    <w:p w:rsidR="00ED4308" w:rsidRPr="00027602" w:rsidRDefault="00691EFF" w:rsidP="00ED4A7D">
      <w:pPr>
        <w:ind w:right="-200"/>
        <w:jc w:val="both"/>
        <w:rPr>
          <w:rFonts w:eastAsia="Arial"/>
          <w:lang w:val="es-CO"/>
        </w:rPr>
      </w:pPr>
      <w:r w:rsidRPr="00027602">
        <w:rPr>
          <w:rFonts w:eastAsia="Arial"/>
          <w:b/>
          <w:bCs/>
          <w:color w:val="000000"/>
          <w:u w:val="single"/>
          <w:lang w:val="es-CO" w:bidi="es-CO"/>
        </w:rPr>
        <w:t>Fuente:</w:t>
      </w:r>
      <w:r w:rsidRPr="00027602">
        <w:rPr>
          <w:rFonts w:eastAsia="Arial"/>
          <w:b/>
          <w:bCs/>
          <w:color w:val="000000"/>
          <w:u w:val="single"/>
          <w:lang w:val="es-CO"/>
        </w:rPr>
        <w:t xml:space="preserve"> </w:t>
      </w:r>
      <w:r w:rsidRPr="00027602">
        <w:rPr>
          <w:rFonts w:eastAsia="Arial"/>
          <w:b/>
          <w:bCs/>
          <w:color w:val="000000"/>
          <w:u w:val="single"/>
          <w:lang w:val="es-CO" w:bidi="es-CO"/>
        </w:rPr>
        <w:t>DANE</w:t>
      </w:r>
      <w:r w:rsidRPr="00027602">
        <w:rPr>
          <w:rFonts w:eastAsia="Arial"/>
          <w:b/>
          <w:bCs/>
          <w:color w:val="000000"/>
          <w:lang w:val="es-CO"/>
        </w:rPr>
        <w:t xml:space="preserve"> </w:t>
      </w:r>
    </w:p>
    <w:p w:rsidR="00ED4308" w:rsidRPr="00027602" w:rsidRDefault="00691EFF" w:rsidP="00ED4A7D">
      <w:pPr>
        <w:ind w:left="656" w:right="464"/>
        <w:jc w:val="center"/>
        <w:rPr>
          <w:rFonts w:eastAsia="Arial"/>
          <w:lang w:val="es-CO"/>
        </w:rPr>
      </w:pPr>
      <w:r w:rsidRPr="00027602">
        <w:rPr>
          <w:rFonts w:eastAsia="Arial"/>
          <w:b/>
          <w:bCs/>
          <w:color w:val="000000"/>
          <w:lang w:val="es-CO" w:bidi="es-CO"/>
        </w:rPr>
        <w:t>VARIACIÓN</w:t>
      </w:r>
      <w:r w:rsidRPr="00027602">
        <w:rPr>
          <w:rFonts w:eastAsia="Arial"/>
          <w:b/>
          <w:bCs/>
          <w:color w:val="000000"/>
          <w:lang w:val="es-CO"/>
        </w:rPr>
        <w:t xml:space="preserve"> </w:t>
      </w:r>
      <w:r w:rsidRPr="00027602">
        <w:rPr>
          <w:rFonts w:eastAsia="Arial"/>
          <w:b/>
          <w:bCs/>
          <w:color w:val="000000"/>
          <w:lang w:val="es-CO" w:bidi="es-CO"/>
        </w:rPr>
        <w:t>Y</w:t>
      </w:r>
      <w:r w:rsidRPr="00027602">
        <w:rPr>
          <w:rFonts w:eastAsia="Arial"/>
          <w:b/>
          <w:bCs/>
          <w:color w:val="000000"/>
          <w:lang w:val="es-CO"/>
        </w:rPr>
        <w:t xml:space="preserve"> </w:t>
      </w:r>
      <w:r w:rsidRPr="00027602">
        <w:rPr>
          <w:rFonts w:eastAsia="Arial"/>
          <w:b/>
          <w:bCs/>
          <w:color w:val="000000"/>
          <w:lang w:val="es-CO" w:bidi="es-CO"/>
        </w:rPr>
        <w:t>CONTRIBUCIÓN</w:t>
      </w:r>
      <w:r w:rsidRPr="00027602">
        <w:rPr>
          <w:rFonts w:eastAsia="Arial"/>
          <w:b/>
          <w:bCs/>
          <w:color w:val="000000"/>
          <w:lang w:val="es-CO"/>
        </w:rPr>
        <w:t xml:space="preserve"> </w:t>
      </w:r>
      <w:r w:rsidRPr="00027602">
        <w:rPr>
          <w:rFonts w:eastAsia="Arial"/>
          <w:b/>
          <w:bCs/>
          <w:color w:val="000000"/>
          <w:lang w:val="es-CO" w:bidi="es-CO"/>
        </w:rPr>
        <w:t>ANUAL</w:t>
      </w:r>
      <w:r w:rsidRPr="00027602">
        <w:rPr>
          <w:rFonts w:eastAsia="Arial"/>
          <w:b/>
          <w:bCs/>
          <w:color w:val="000000"/>
          <w:lang w:val="es-CO"/>
        </w:rPr>
        <w:t xml:space="preserve"> </w:t>
      </w:r>
      <w:r w:rsidRPr="00027602">
        <w:rPr>
          <w:rFonts w:eastAsia="Arial"/>
          <w:b/>
          <w:bCs/>
          <w:color w:val="000000"/>
          <w:spacing w:val="1"/>
          <w:lang w:val="es-CO" w:bidi="es-CO"/>
        </w:rPr>
        <w:t>DE</w:t>
      </w:r>
      <w:r w:rsidRPr="00027602">
        <w:rPr>
          <w:rFonts w:eastAsia="Arial"/>
          <w:b/>
          <w:bCs/>
          <w:color w:val="000000"/>
          <w:lang w:val="es-CO"/>
        </w:rPr>
        <w:t xml:space="preserve"> </w:t>
      </w:r>
      <w:r w:rsidRPr="00027602">
        <w:rPr>
          <w:rFonts w:eastAsia="Arial"/>
          <w:b/>
          <w:bCs/>
          <w:color w:val="000000"/>
          <w:lang w:val="es-CO" w:bidi="es-CO"/>
        </w:rPr>
        <w:t>LAS</w:t>
      </w:r>
      <w:r w:rsidRPr="00027602">
        <w:rPr>
          <w:rFonts w:eastAsia="Arial"/>
          <w:b/>
          <w:bCs/>
          <w:color w:val="000000"/>
          <w:lang w:val="es-CO"/>
        </w:rPr>
        <w:t xml:space="preserve"> </w:t>
      </w:r>
      <w:r w:rsidRPr="00027602">
        <w:rPr>
          <w:rFonts w:eastAsia="Arial"/>
          <w:b/>
          <w:bCs/>
          <w:color w:val="000000"/>
          <w:lang w:val="es-CO" w:bidi="es-CO"/>
        </w:rPr>
        <w:t>OBRAS</w:t>
      </w:r>
      <w:r w:rsidRPr="00027602">
        <w:rPr>
          <w:rFonts w:eastAsia="Arial"/>
          <w:b/>
          <w:bCs/>
          <w:color w:val="000000"/>
          <w:lang w:val="es-CO"/>
        </w:rPr>
        <w:t xml:space="preserve"> </w:t>
      </w:r>
      <w:r w:rsidRPr="00027602">
        <w:rPr>
          <w:rFonts w:eastAsia="Arial"/>
          <w:b/>
          <w:bCs/>
          <w:color w:val="000000"/>
          <w:lang w:val="es-CO" w:bidi="es-CO"/>
        </w:rPr>
        <w:t>CIVILES</w:t>
      </w:r>
      <w:r w:rsidRPr="00027602">
        <w:rPr>
          <w:rFonts w:eastAsia="Arial"/>
          <w:b/>
          <w:bCs/>
          <w:color w:val="000000"/>
          <w:lang w:val="es-CO"/>
        </w:rPr>
        <w:t xml:space="preserve"> </w:t>
      </w:r>
      <w:r w:rsidRPr="00027602">
        <w:rPr>
          <w:rFonts w:eastAsia="Arial"/>
          <w:b/>
          <w:bCs/>
          <w:color w:val="000000"/>
          <w:lang w:val="es-CO" w:bidi="es-CO"/>
        </w:rPr>
        <w:t>A</w:t>
      </w:r>
      <w:r w:rsidRPr="00027602">
        <w:rPr>
          <w:rFonts w:eastAsia="Arial"/>
          <w:b/>
          <w:bCs/>
          <w:color w:val="000000"/>
          <w:lang w:val="es-CO"/>
        </w:rPr>
        <w:t xml:space="preserve"> </w:t>
      </w:r>
      <w:r w:rsidRPr="00027602">
        <w:rPr>
          <w:rFonts w:eastAsia="Arial"/>
          <w:b/>
          <w:bCs/>
          <w:color w:val="000000"/>
          <w:lang w:val="es-CO" w:bidi="es-CO"/>
        </w:rPr>
        <w:t>PRECIOS</w:t>
      </w:r>
      <w:r w:rsidRPr="00027602">
        <w:rPr>
          <w:rFonts w:eastAsia="Arial"/>
          <w:b/>
          <w:bCs/>
          <w:color w:val="000000"/>
          <w:lang w:val="es-CO"/>
        </w:rPr>
        <w:t xml:space="preserve"> </w:t>
      </w:r>
      <w:r w:rsidRPr="00027602">
        <w:rPr>
          <w:rFonts w:eastAsia="Arial"/>
          <w:b/>
          <w:bCs/>
          <w:color w:val="000000"/>
          <w:lang w:val="es-CO" w:bidi="es-CO"/>
        </w:rPr>
        <w:t>CORRIENTES</w:t>
      </w:r>
      <w:r w:rsidRPr="00027602">
        <w:rPr>
          <w:rFonts w:eastAsia="Arial"/>
          <w:b/>
          <w:bCs/>
          <w:color w:val="000000"/>
          <w:lang w:val="es-CO"/>
        </w:rPr>
        <w:t xml:space="preserve"> </w:t>
      </w:r>
      <w:r w:rsidRPr="00027602">
        <w:rPr>
          <w:rFonts w:eastAsia="Arial"/>
          <w:b/>
          <w:bCs/>
          <w:color w:val="000000"/>
          <w:lang w:val="es-CO" w:bidi="es-CO"/>
        </w:rPr>
        <w:t>SEGÚN</w:t>
      </w:r>
      <w:r w:rsidRPr="00027602">
        <w:rPr>
          <w:rFonts w:eastAsia="Arial"/>
          <w:b/>
          <w:bCs/>
          <w:color w:val="000000"/>
          <w:lang w:val="es-CO"/>
        </w:rPr>
        <w:t xml:space="preserve"> </w:t>
      </w:r>
      <w:r w:rsidRPr="00027602">
        <w:rPr>
          <w:rFonts w:eastAsia="Arial"/>
          <w:b/>
          <w:bCs/>
          <w:color w:val="000000"/>
          <w:lang w:val="es-CO" w:bidi="es-CO"/>
        </w:rPr>
        <w:t>TIPO</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PRODUCTO</w:t>
      </w:r>
      <w:r w:rsidRPr="00027602">
        <w:rPr>
          <w:rFonts w:eastAsia="Arial"/>
          <w:b/>
          <w:bCs/>
          <w:color w:val="000000"/>
          <w:lang w:val="es-CO"/>
        </w:rPr>
        <w:t xml:space="preserve"> </w:t>
      </w:r>
    </w:p>
    <w:p w:rsidR="00ED4308" w:rsidRPr="00027602" w:rsidRDefault="00691EFF" w:rsidP="00ED4A7D">
      <w:pPr>
        <w:ind w:right="-195"/>
        <w:jc w:val="both"/>
        <w:rPr>
          <w:rFonts w:eastAsia="Arial"/>
          <w:lang w:val="es-CO"/>
        </w:rPr>
      </w:pP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variaciones</w:t>
      </w:r>
      <w:r w:rsidRPr="00027602">
        <w:rPr>
          <w:rFonts w:eastAsia="Arial"/>
          <w:color w:val="000000"/>
          <w:lang w:val="es-CO"/>
        </w:rPr>
        <w:t xml:space="preserve"> </w:t>
      </w:r>
      <w:r w:rsidRPr="00027602">
        <w:rPr>
          <w:rFonts w:eastAsia="Arial"/>
          <w:color w:val="000000"/>
          <w:lang w:val="es-CO" w:bidi="es-CO"/>
        </w:rPr>
        <w:t>anuales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contribuciones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grupos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civiles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nacional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cada</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15</w:t>
      </w:r>
      <w:r w:rsidRPr="00027602">
        <w:rPr>
          <w:rFonts w:eastAsia="Arial"/>
          <w:color w:val="000000"/>
          <w:lang w:val="es-CO"/>
        </w:rPr>
        <w:t xml:space="preserve"> </w:t>
      </w:r>
      <w:r w:rsidRPr="00027602">
        <w:rPr>
          <w:rFonts w:eastAsia="Arial"/>
          <w:color w:val="000000"/>
          <w:lang w:val="es-CO" w:bidi="es-CO"/>
        </w:rPr>
        <w:t>subclases</w:t>
      </w:r>
      <w:r w:rsidRPr="00027602">
        <w:rPr>
          <w:rFonts w:eastAsia="Arial"/>
          <w:color w:val="000000"/>
          <w:lang w:val="es-CO"/>
        </w:rPr>
        <w:t xml:space="preserve"> </w:t>
      </w:r>
      <w:r w:rsidRPr="00027602">
        <w:rPr>
          <w:rFonts w:eastAsia="Arial"/>
          <w:color w:val="000000"/>
          <w:lang w:val="es-CO" w:bidi="es-CO"/>
        </w:rPr>
        <w:t>enmarcadas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clasificación</w:t>
      </w:r>
      <w:r w:rsidRPr="00027602">
        <w:rPr>
          <w:rFonts w:eastAsia="Arial"/>
          <w:color w:val="000000"/>
          <w:lang w:val="es-CO"/>
        </w:rPr>
        <w:t xml:space="preserve"> </w:t>
      </w:r>
      <w:r w:rsidRPr="00027602">
        <w:rPr>
          <w:rFonts w:eastAsia="Arial"/>
          <w:color w:val="000000"/>
          <w:lang w:val="es-CO" w:bidi="es-CO"/>
        </w:rPr>
        <w:t>central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productos</w:t>
      </w:r>
      <w:r w:rsidRPr="00027602">
        <w:rPr>
          <w:rFonts w:eastAsia="Arial"/>
          <w:color w:val="000000"/>
          <w:lang w:val="es-CO"/>
        </w:rPr>
        <w:t xml:space="preserve"> </w:t>
      </w:r>
      <w:r w:rsidR="00027602" w:rsidRPr="00027602">
        <w:rPr>
          <w:rFonts w:eastAsia="Arial"/>
          <w:color w:val="000000"/>
          <w:lang w:val="es-CO" w:bidi="es-CO"/>
        </w:rPr>
        <w:t>CPC</w:t>
      </w:r>
      <w:r w:rsidR="00027602" w:rsidRPr="00027602">
        <w:rPr>
          <w:rFonts w:eastAsia="Arial"/>
          <w:color w:val="000000"/>
          <w:lang w:val="es-CO"/>
        </w:rPr>
        <w:t xml:space="preserve"> </w:t>
      </w:r>
      <w:r w:rsidR="00027602" w:rsidRPr="00027602">
        <w:rPr>
          <w:rFonts w:eastAsia="Arial"/>
          <w:color w:val="000000"/>
          <w:spacing w:val="11"/>
          <w:lang w:val="es-CO"/>
        </w:rPr>
        <w:t>versión</w:t>
      </w:r>
      <w:r w:rsidR="00027602" w:rsidRPr="00027602">
        <w:rPr>
          <w:rFonts w:eastAsia="Arial"/>
          <w:color w:val="000000"/>
          <w:lang w:val="es-CO"/>
        </w:rPr>
        <w:t xml:space="preserve"> </w:t>
      </w:r>
      <w:r w:rsidR="00027602" w:rsidRPr="00027602">
        <w:rPr>
          <w:rFonts w:eastAsia="Arial"/>
          <w:color w:val="000000"/>
          <w:spacing w:val="10"/>
          <w:lang w:val="es-CO"/>
        </w:rPr>
        <w:t>2.1</w:t>
      </w:r>
      <w:r w:rsidR="00027602" w:rsidRPr="00027602">
        <w:rPr>
          <w:rFonts w:eastAsia="Arial"/>
          <w:color w:val="000000"/>
          <w:lang w:val="es-CO"/>
        </w:rPr>
        <w:t xml:space="preserve"> </w:t>
      </w:r>
      <w:r w:rsidR="00027602" w:rsidRPr="00027602">
        <w:rPr>
          <w:rFonts w:eastAsia="Arial"/>
          <w:color w:val="000000"/>
          <w:spacing w:val="8"/>
          <w:lang w:val="es-CO"/>
        </w:rPr>
        <w:t>actualizada</w:t>
      </w:r>
      <w:r w:rsidR="00027602" w:rsidRPr="00027602">
        <w:rPr>
          <w:rFonts w:eastAsia="Arial"/>
          <w:color w:val="000000"/>
          <w:lang w:val="es-CO"/>
        </w:rPr>
        <w:t xml:space="preserve"> </w:t>
      </w:r>
      <w:r w:rsidR="00027602" w:rsidRPr="00027602">
        <w:rPr>
          <w:rFonts w:eastAsia="Arial"/>
          <w:color w:val="000000"/>
          <w:spacing w:val="10"/>
          <w:lang w:val="es-CO"/>
        </w:rPr>
        <w:t>para</w:t>
      </w:r>
      <w:r w:rsidR="00027602" w:rsidRPr="00027602">
        <w:rPr>
          <w:rFonts w:eastAsia="Arial"/>
          <w:color w:val="000000"/>
          <w:lang w:val="es-CO"/>
        </w:rPr>
        <w:t xml:space="preserve"> </w:t>
      </w:r>
      <w:r w:rsidR="00027602" w:rsidRPr="00027602">
        <w:rPr>
          <w:rFonts w:eastAsia="Arial"/>
          <w:color w:val="000000"/>
          <w:spacing w:val="10"/>
          <w:lang w:val="es-CO"/>
        </w:rPr>
        <w:t>Colombia</w:t>
      </w:r>
      <w:r w:rsidRPr="00027602">
        <w:rPr>
          <w:rFonts w:eastAsia="Arial"/>
          <w:color w:val="000000"/>
          <w:lang w:val="es-CO" w:bidi="es-CO"/>
        </w:rPr>
        <w:t>.</w:t>
      </w:r>
      <w:r w:rsidRPr="00027602">
        <w:rPr>
          <w:rFonts w:eastAsia="Arial"/>
          <w:color w:val="000000"/>
          <w:lang w:val="es-CO"/>
        </w:rPr>
        <w:t xml:space="preserve"> </w:t>
      </w:r>
      <w:r w:rsidRPr="00027602">
        <w:rPr>
          <w:rFonts w:eastAsia="Arial"/>
          <w:color w:val="000000"/>
          <w:spacing w:val="8"/>
          <w:lang w:val="es-CO"/>
        </w:rPr>
        <w:t xml:space="preserve"> </w:t>
      </w:r>
      <w:r w:rsidR="00027602" w:rsidRPr="00027602">
        <w:rPr>
          <w:rFonts w:eastAsia="Arial"/>
          <w:color w:val="000000"/>
          <w:lang w:val="es-CO" w:bidi="es-CO"/>
        </w:rPr>
        <w:t>Se</w:t>
      </w:r>
      <w:r w:rsidR="00027602" w:rsidRPr="00027602">
        <w:rPr>
          <w:rFonts w:eastAsia="Arial"/>
          <w:color w:val="000000"/>
          <w:lang w:val="es-CO"/>
        </w:rPr>
        <w:t xml:space="preserve"> </w:t>
      </w:r>
      <w:r w:rsidR="00027602" w:rsidRPr="00027602">
        <w:rPr>
          <w:rFonts w:eastAsia="Arial"/>
          <w:color w:val="000000"/>
          <w:spacing w:val="10"/>
          <w:lang w:val="es-CO"/>
        </w:rPr>
        <w:t>evidencia</w:t>
      </w:r>
      <w:r w:rsidR="00027602" w:rsidRPr="00027602">
        <w:rPr>
          <w:rFonts w:eastAsia="Arial"/>
          <w:color w:val="000000"/>
          <w:lang w:val="es-CO"/>
        </w:rPr>
        <w:t xml:space="preserve"> </w:t>
      </w:r>
      <w:r w:rsidR="00027602" w:rsidRPr="00027602">
        <w:rPr>
          <w:rFonts w:eastAsia="Arial"/>
          <w:color w:val="000000"/>
          <w:spacing w:val="10"/>
          <w:lang w:val="es-CO"/>
        </w:rPr>
        <w:t>que</w:t>
      </w:r>
      <w:r w:rsidR="00027602" w:rsidRPr="00027602">
        <w:rPr>
          <w:rFonts w:eastAsia="Arial"/>
          <w:color w:val="000000"/>
          <w:lang w:val="es-CO"/>
        </w:rPr>
        <w:t xml:space="preserve"> </w:t>
      </w:r>
      <w:r w:rsidR="00027602" w:rsidRPr="00027602">
        <w:rPr>
          <w:rFonts w:eastAsia="Arial"/>
          <w:color w:val="000000"/>
          <w:spacing w:val="10"/>
          <w:lang w:val="es-CO"/>
        </w:rPr>
        <w:t>6</w:t>
      </w:r>
      <w:r w:rsidR="00027602" w:rsidRPr="00027602">
        <w:rPr>
          <w:rFonts w:eastAsia="Arial"/>
          <w:color w:val="000000"/>
          <w:lang w:val="es-CO"/>
        </w:rPr>
        <w:t xml:space="preserve"> </w:t>
      </w:r>
      <w:r w:rsidR="00027602" w:rsidRPr="00027602">
        <w:rPr>
          <w:rFonts w:eastAsia="Arial"/>
          <w:color w:val="000000"/>
          <w:spacing w:val="10"/>
          <w:lang w:val="es-CO"/>
        </w:rPr>
        <w:t>de</w:t>
      </w:r>
      <w:r w:rsidR="00027602" w:rsidRPr="00027602">
        <w:rPr>
          <w:rFonts w:eastAsia="Arial"/>
          <w:color w:val="000000"/>
          <w:lang w:val="es-CO"/>
        </w:rPr>
        <w:t xml:space="preserve"> </w:t>
      </w:r>
      <w:r w:rsidR="00027602" w:rsidRPr="00027602">
        <w:rPr>
          <w:rFonts w:eastAsia="Arial"/>
          <w:color w:val="000000"/>
          <w:spacing w:val="10"/>
          <w:lang w:val="es-CO"/>
        </w:rPr>
        <w:t>las</w:t>
      </w:r>
      <w:r w:rsidR="00027602" w:rsidRPr="00027602">
        <w:rPr>
          <w:rFonts w:eastAsia="Arial"/>
          <w:color w:val="000000"/>
          <w:lang w:val="es-CO"/>
        </w:rPr>
        <w:t xml:space="preserve"> </w:t>
      </w:r>
      <w:r w:rsidR="00027602" w:rsidRPr="00027602">
        <w:rPr>
          <w:rFonts w:eastAsia="Arial"/>
          <w:color w:val="000000"/>
          <w:spacing w:val="8"/>
          <w:lang w:val="es-CO"/>
        </w:rPr>
        <w:t>15</w:t>
      </w:r>
      <w:r w:rsidR="00027602" w:rsidRPr="00027602">
        <w:rPr>
          <w:rFonts w:eastAsia="Arial"/>
          <w:color w:val="000000"/>
          <w:lang w:val="es-CO"/>
        </w:rPr>
        <w:t xml:space="preserve"> </w:t>
      </w:r>
      <w:r w:rsidR="00027602" w:rsidRPr="00027602">
        <w:rPr>
          <w:rFonts w:eastAsia="Arial"/>
          <w:color w:val="000000"/>
          <w:spacing w:val="10"/>
          <w:lang w:val="es-CO"/>
        </w:rPr>
        <w:t>subclases</w:t>
      </w:r>
      <w:r w:rsidRPr="00027602">
        <w:rPr>
          <w:rFonts w:eastAsia="Arial"/>
          <w:color w:val="000000"/>
          <w:lang w:val="es-CO"/>
        </w:rPr>
        <w:t xml:space="preserve"> </w:t>
      </w:r>
      <w:r w:rsidRPr="00027602">
        <w:rPr>
          <w:rFonts w:eastAsia="Arial"/>
          <w:color w:val="000000"/>
          <w:lang w:val="es-CO" w:bidi="es-CO"/>
        </w:rPr>
        <w:t>presentaron</w:t>
      </w:r>
      <w:r w:rsidRPr="00027602">
        <w:rPr>
          <w:rFonts w:eastAsia="Arial"/>
          <w:color w:val="000000"/>
          <w:lang w:val="es-CO"/>
        </w:rPr>
        <w:t xml:space="preserve"> </w:t>
      </w:r>
      <w:r w:rsidRPr="00027602">
        <w:rPr>
          <w:rFonts w:eastAsia="Arial"/>
          <w:color w:val="000000"/>
          <w:lang w:val="es-CO" w:bidi="es-CO"/>
        </w:rPr>
        <w:t>disminuciones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respecto</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lang w:val="es-CO" w:bidi="es-CO"/>
        </w:rPr>
        <w:t>anterior</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9</w:t>
      </w:r>
      <w:r w:rsidRPr="00027602">
        <w:rPr>
          <w:rFonts w:eastAsia="Arial"/>
          <w:color w:val="000000"/>
          <w:lang w:val="es-CO"/>
        </w:rPr>
        <w:t xml:space="preserve"> </w:t>
      </w:r>
      <w:r w:rsidRPr="00027602">
        <w:rPr>
          <w:rFonts w:eastAsia="Arial"/>
          <w:color w:val="000000"/>
          <w:lang w:val="es-CO" w:bidi="es-CO"/>
        </w:rPr>
        <w:t>aumentaron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(Anexo</w:t>
      </w:r>
      <w:r w:rsidRPr="00027602">
        <w:rPr>
          <w:rFonts w:eastAsia="Arial"/>
          <w:color w:val="000000"/>
          <w:lang w:val="es-CO"/>
        </w:rPr>
        <w:t xml:space="preserve"> </w:t>
      </w:r>
      <w:r w:rsidRPr="00027602">
        <w:rPr>
          <w:rFonts w:eastAsia="Arial"/>
          <w:color w:val="000000"/>
          <w:lang w:val="es-CO" w:bidi="es-CO"/>
        </w:rPr>
        <w:t>A2).</w:t>
      </w:r>
      <w:r w:rsidRPr="00027602">
        <w:rPr>
          <w:rFonts w:eastAsia="Arial"/>
          <w:color w:val="000000"/>
          <w:lang w:val="es-CO"/>
        </w:rPr>
        <w:t xml:space="preserve"> </w:t>
      </w:r>
    </w:p>
    <w:p w:rsidR="00ED4308" w:rsidRPr="00ED4A7D" w:rsidRDefault="00691EFF" w:rsidP="00ED4A7D">
      <w:pPr>
        <w:ind w:right="-200"/>
        <w:jc w:val="both"/>
        <w:rPr>
          <w:rFonts w:eastAsia="Arial"/>
        </w:rPr>
      </w:pPr>
      <w:r w:rsidRPr="00ED4A7D">
        <w:rPr>
          <w:rFonts w:eastAsia="Arial"/>
          <w:b/>
          <w:bCs/>
          <w:color w:val="000000"/>
          <w:u w:val="single"/>
        </w:rPr>
        <w:t>Fuente: DANE</w:t>
      </w:r>
      <w:r w:rsidRPr="00ED4A7D">
        <w:rPr>
          <w:rFonts w:eastAsia="Arial"/>
          <w:b/>
          <w:bCs/>
          <w:color w:val="000000"/>
        </w:rPr>
        <w:t xml:space="preserve"> </w:t>
      </w:r>
    </w:p>
    <w:p w:rsidR="00ED4308" w:rsidRPr="00ED4A7D" w:rsidRDefault="00BB673A" w:rsidP="00ED4A7D">
      <w:pPr>
        <w:ind w:left="24" w:right="-200"/>
        <w:jc w:val="both"/>
      </w:pPr>
      <w:r w:rsidRPr="00ED4A7D">
        <w:rPr>
          <w:noProof/>
          <w:lang w:val="es-CO" w:eastAsia="es-CO"/>
        </w:rPr>
        <w:lastRenderedPageBreak/>
        <w:drawing>
          <wp:inline distT="0" distB="0" distL="0" distR="0" wp14:anchorId="2A231CF2" wp14:editId="201A2AE3">
            <wp:extent cx="6316980" cy="470916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16980" cy="4709160"/>
                    </a:xfrm>
                    <a:prstGeom prst="rect">
                      <a:avLst/>
                    </a:prstGeom>
                    <a:noFill/>
                    <a:ln>
                      <a:noFill/>
                    </a:ln>
                  </pic:spPr>
                </pic:pic>
              </a:graphicData>
            </a:graphic>
          </wp:inline>
        </w:drawing>
      </w:r>
    </w:p>
    <w:p w:rsidR="00ED4308" w:rsidRPr="00027602" w:rsidRDefault="00691EFF" w:rsidP="00ED4A7D">
      <w:pPr>
        <w:ind w:right="-189"/>
        <w:rPr>
          <w:rFonts w:eastAsia="Arial"/>
          <w:lang w:val="es-CO"/>
        </w:rPr>
      </w:pP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civiles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4,1%</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respecto</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mismo</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lang w:val="es-CO" w:bidi="es-CO"/>
        </w:rPr>
        <w:t>anterior,</w:t>
      </w:r>
      <w:r w:rsidRPr="00027602">
        <w:rPr>
          <w:rFonts w:eastAsia="Arial"/>
          <w:color w:val="000000"/>
          <w:lang w:val="es-CO"/>
        </w:rPr>
        <w:t xml:space="preserve"> </w:t>
      </w:r>
      <w:r w:rsidRPr="00027602">
        <w:rPr>
          <w:rFonts w:eastAsia="Arial"/>
          <w:color w:val="000000"/>
          <w:lang w:val="es-CO" w:bidi="es-CO"/>
        </w:rPr>
        <w:t>está</w:t>
      </w:r>
      <w:r w:rsidRPr="00027602">
        <w:rPr>
          <w:rFonts w:eastAsia="Arial"/>
          <w:color w:val="000000"/>
          <w:lang w:val="es-CO"/>
        </w:rPr>
        <w:t xml:space="preserve"> </w:t>
      </w:r>
      <w:r w:rsidRPr="00027602">
        <w:rPr>
          <w:rFonts w:eastAsia="Arial"/>
          <w:color w:val="000000"/>
          <w:lang w:val="es-CO" w:bidi="es-CO"/>
        </w:rPr>
        <w:t>explicada</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subclases</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siguiente</w:t>
      </w:r>
      <w:r w:rsidRPr="00027602">
        <w:rPr>
          <w:rFonts w:eastAsia="Arial"/>
          <w:color w:val="000000"/>
          <w:lang w:val="es-CO"/>
        </w:rPr>
        <w:t xml:space="preserve"> </w:t>
      </w:r>
      <w:r w:rsidRPr="00027602">
        <w:rPr>
          <w:rFonts w:eastAsia="Arial"/>
          <w:color w:val="000000"/>
          <w:lang w:val="es-CO" w:bidi="es-CO"/>
        </w:rPr>
        <w:t>manera:</w:t>
      </w:r>
      <w:r w:rsidRPr="00027602">
        <w:rPr>
          <w:rFonts w:eastAsia="Arial"/>
          <w:color w:val="000000"/>
          <w:lang w:val="es-CO"/>
        </w:rPr>
        <w:t xml:space="preserve">  </w:t>
      </w:r>
    </w:p>
    <w:p w:rsidR="00ED4308" w:rsidRPr="00027602" w:rsidRDefault="00ED4308" w:rsidP="00ED4A7D">
      <w:pPr>
        <w:rPr>
          <w:lang w:val="es-CO"/>
        </w:rPr>
        <w:sectPr w:rsidR="00ED4308" w:rsidRPr="00027602" w:rsidSect="009B3A6E">
          <w:headerReference w:type="default" r:id="rId26"/>
          <w:pgSz w:w="12240" w:h="15840"/>
          <w:pgMar w:top="1280" w:right="1041" w:bottom="1120" w:left="1138" w:header="850" w:footer="1361" w:gutter="0"/>
          <w:cols w:space="708"/>
          <w:docGrid w:linePitch="326"/>
        </w:sectPr>
      </w:pPr>
    </w:p>
    <w:p w:rsidR="00ED4308" w:rsidRPr="00027602" w:rsidRDefault="00ED4308" w:rsidP="00ED4A7D">
      <w:pPr>
        <w:ind w:left="4458" w:right="-200"/>
        <w:jc w:val="both"/>
        <w:rPr>
          <w:rFonts w:eastAsia="Tahoma"/>
          <w:sz w:val="19"/>
          <w:szCs w:val="19"/>
          <w:lang w:val="es-CO"/>
        </w:rPr>
      </w:pPr>
    </w:p>
    <w:p w:rsidR="00ED4308" w:rsidRPr="00027602" w:rsidRDefault="00691EFF" w:rsidP="00ED4A7D">
      <w:pPr>
        <w:ind w:right="-199"/>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1"/>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530201</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calles,</w:t>
      </w:r>
      <w:r w:rsidRPr="00027602">
        <w:rPr>
          <w:rFonts w:eastAsia="Arial"/>
          <w:color w:val="000000"/>
          <w:lang w:val="es-CO"/>
        </w:rPr>
        <w:t xml:space="preserve"> </w:t>
      </w:r>
      <w:r w:rsidRPr="00027602">
        <w:rPr>
          <w:rFonts w:eastAsia="Arial"/>
          <w:color w:val="000000"/>
          <w:lang w:val="es-CO" w:bidi="es-CO"/>
        </w:rPr>
        <w:t>vías</w:t>
      </w:r>
      <w:r w:rsidRPr="00027602">
        <w:rPr>
          <w:rFonts w:eastAsia="Arial"/>
          <w:color w:val="000000"/>
          <w:lang w:val="es-CO"/>
        </w:rPr>
        <w:t xml:space="preserve"> </w:t>
      </w:r>
      <w:r w:rsidRPr="00027602">
        <w:rPr>
          <w:rFonts w:eastAsia="Arial"/>
          <w:color w:val="000000"/>
          <w:lang w:val="es-CO" w:bidi="es-CO"/>
        </w:rPr>
        <w:t>férreas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pistas</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lang w:val="es-CO" w:bidi="es-CO"/>
        </w:rPr>
        <w:t>aterrizaje,</w:t>
      </w:r>
      <w:r w:rsidRPr="00027602">
        <w:rPr>
          <w:rFonts w:eastAsia="Arial"/>
          <w:color w:val="000000"/>
          <w:lang w:val="es-CO"/>
        </w:rPr>
        <w:t xml:space="preserve"> </w:t>
      </w:r>
      <w:r w:rsidRPr="00027602">
        <w:rPr>
          <w:rFonts w:eastAsia="Arial"/>
          <w:color w:val="000000"/>
          <w:lang w:val="es-CO" w:bidi="es-CO"/>
        </w:rPr>
        <w:t>puentes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elevadas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túneles;</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subclase</w:t>
      </w:r>
      <w:r w:rsidRPr="00027602">
        <w:rPr>
          <w:rFonts w:eastAsia="Arial"/>
          <w:color w:val="000000"/>
          <w:lang w:val="es-CO"/>
        </w:rPr>
        <w:t xml:space="preserve"> </w:t>
      </w:r>
      <w:r w:rsidRPr="00027602">
        <w:rPr>
          <w:rFonts w:eastAsia="Arial"/>
          <w:color w:val="000000"/>
          <w:lang w:val="es-CO" w:bidi="es-CO"/>
        </w:rPr>
        <w:t>túneles</w:t>
      </w:r>
      <w:r w:rsidRPr="00027602">
        <w:rPr>
          <w:rFonts w:eastAsia="Arial"/>
          <w:color w:val="000000"/>
          <w:lang w:val="es-CO"/>
        </w:rPr>
        <w:t xml:space="preserve"> </w:t>
      </w:r>
      <w:r w:rsidRPr="00027602">
        <w:rPr>
          <w:rFonts w:eastAsia="Arial"/>
          <w:color w:val="000000"/>
          <w:lang w:val="es-CO" w:bidi="es-CO"/>
        </w:rPr>
        <w:t>disminuyó</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52,7%</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restó</w:t>
      </w:r>
      <w:r w:rsidRPr="00027602">
        <w:rPr>
          <w:rFonts w:eastAsia="Arial"/>
          <w:color w:val="000000"/>
          <w:lang w:val="es-CO"/>
        </w:rPr>
        <w:t xml:space="preserve"> </w:t>
      </w:r>
      <w:r w:rsidRPr="00027602">
        <w:rPr>
          <w:rFonts w:eastAsia="Arial"/>
          <w:color w:val="000000"/>
          <w:lang w:val="es-CO" w:bidi="es-CO"/>
        </w:rPr>
        <w:t>0,8</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1,5</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530201;</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subclase</w:t>
      </w:r>
      <w:r w:rsidRPr="00027602">
        <w:rPr>
          <w:rFonts w:eastAsia="Arial"/>
          <w:color w:val="000000"/>
          <w:lang w:val="es-CO"/>
        </w:rPr>
        <w:t xml:space="preserve"> </w:t>
      </w:r>
      <w:r w:rsidRPr="00027602">
        <w:rPr>
          <w:rFonts w:eastAsia="Arial"/>
          <w:color w:val="000000"/>
          <w:lang w:val="es-CO" w:bidi="es-CO"/>
        </w:rPr>
        <w:t>puentes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elevadas</w:t>
      </w:r>
      <w:r w:rsidRPr="00027602">
        <w:rPr>
          <w:rFonts w:eastAsia="Arial"/>
          <w:color w:val="000000"/>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-25,2%</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restó</w:t>
      </w:r>
      <w:r w:rsidRPr="00027602">
        <w:rPr>
          <w:rFonts w:eastAsia="Arial"/>
          <w:color w:val="000000"/>
          <w:lang w:val="es-CO"/>
        </w:rPr>
        <w:t xml:space="preserve"> </w:t>
      </w:r>
      <w:r w:rsidRPr="00027602">
        <w:rPr>
          <w:rFonts w:eastAsia="Arial"/>
          <w:color w:val="000000"/>
          <w:lang w:val="es-CO" w:bidi="es-CO"/>
        </w:rPr>
        <w:t>0,4</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0,7</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contraste,</w:t>
      </w:r>
      <w:r w:rsidRPr="00027602">
        <w:rPr>
          <w:rFonts w:eastAsia="Arial"/>
          <w:color w:val="000000"/>
          <w:lang w:val="es-CO"/>
        </w:rPr>
        <w:t xml:space="preserve"> </w:t>
      </w:r>
      <w:r w:rsidR="00027602" w:rsidRPr="00027602">
        <w:rPr>
          <w:rFonts w:eastAsia="Arial"/>
          <w:color w:val="000000"/>
          <w:lang w:val="es-CO" w:bidi="es-CO"/>
        </w:rPr>
        <w:t>la</w:t>
      </w:r>
      <w:r w:rsidR="00027602" w:rsidRPr="00027602">
        <w:rPr>
          <w:rFonts w:eastAsia="Arial"/>
          <w:color w:val="000000"/>
          <w:lang w:val="es-CO"/>
        </w:rPr>
        <w:t xml:space="preserve"> </w:t>
      </w:r>
      <w:r w:rsidR="00027602" w:rsidRPr="00027602">
        <w:rPr>
          <w:rFonts w:eastAsia="Arial"/>
          <w:color w:val="000000"/>
          <w:lang w:val="es-CO" w:bidi="es-CO"/>
        </w:rPr>
        <w:t>subclase</w:t>
      </w:r>
      <w:r w:rsidR="00027602" w:rsidRPr="00027602">
        <w:rPr>
          <w:rFonts w:eastAsia="Arial"/>
          <w:color w:val="000000"/>
          <w:lang w:val="es-CO"/>
        </w:rPr>
        <w:t xml:space="preserve"> carretera</w:t>
      </w:r>
      <w:r w:rsidRPr="00027602">
        <w:rPr>
          <w:rFonts w:eastAsia="Arial"/>
          <w:color w:val="000000"/>
          <w:lang w:val="es-CO"/>
        </w:rPr>
        <w:t xml:space="preserve"> </w:t>
      </w:r>
      <w:r w:rsidRPr="00027602">
        <w:rPr>
          <w:rFonts w:eastAsia="Arial"/>
          <w:color w:val="000000"/>
          <w:lang w:val="es-CO" w:bidi="es-CO"/>
        </w:rPr>
        <w:t>(excepto</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elevadas),</w:t>
      </w:r>
      <w:r w:rsidRPr="00027602">
        <w:rPr>
          <w:rFonts w:eastAsia="Arial"/>
          <w:color w:val="000000"/>
          <w:lang w:val="es-CO"/>
        </w:rPr>
        <w:t xml:space="preserve"> </w:t>
      </w:r>
      <w:r w:rsidRPr="00027602">
        <w:rPr>
          <w:rFonts w:eastAsia="Arial"/>
          <w:color w:val="000000"/>
          <w:lang w:val="es-CO" w:bidi="es-CO"/>
        </w:rPr>
        <w:t>calles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ferrocarriles</w:t>
      </w:r>
      <w:r w:rsidRPr="00027602">
        <w:rPr>
          <w:rFonts w:eastAsia="Arial"/>
          <w:color w:val="000000"/>
          <w:lang w:val="es-CO"/>
        </w:rPr>
        <w:t xml:space="preserve"> </w:t>
      </w:r>
      <w:r w:rsidRPr="00027602">
        <w:rPr>
          <w:rFonts w:eastAsia="Arial"/>
          <w:color w:val="000000"/>
          <w:lang w:val="es-CO" w:bidi="es-CO"/>
        </w:rPr>
        <w:t>presentó</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incremento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0,2%</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sumó</w:t>
      </w:r>
      <w:r w:rsidRPr="00027602">
        <w:rPr>
          <w:rFonts w:eastAsia="Arial"/>
          <w:color w:val="000000"/>
          <w:lang w:val="es-CO"/>
        </w:rPr>
        <w:t xml:space="preserve"> </w:t>
      </w:r>
      <w:r w:rsidRPr="00027602">
        <w:rPr>
          <w:rFonts w:eastAsia="Arial"/>
          <w:color w:val="000000"/>
          <w:lang w:val="es-CO" w:bidi="es-CO"/>
        </w:rPr>
        <w:t>0,1</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0,2</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p>
    <w:p w:rsidR="00ED4308" w:rsidRPr="00027602" w:rsidRDefault="00691EFF" w:rsidP="00ED4A7D">
      <w:pPr>
        <w:ind w:right="-200"/>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530202</w:t>
      </w:r>
      <w:r w:rsidRPr="00027602">
        <w:rPr>
          <w:rFonts w:eastAsia="Arial"/>
          <w:color w:val="000000"/>
          <w:lang w:val="es-CO"/>
        </w:rPr>
        <w:t xml:space="preserve"> </w:t>
      </w:r>
      <w:r w:rsidRPr="00027602">
        <w:rPr>
          <w:rFonts w:eastAsia="Arial"/>
          <w:color w:val="000000"/>
          <w:lang w:val="es-CO" w:bidi="es-CO"/>
        </w:rPr>
        <w:t>puertos,</w:t>
      </w:r>
      <w:r w:rsidRPr="00027602">
        <w:rPr>
          <w:rFonts w:eastAsia="Arial"/>
          <w:color w:val="000000"/>
          <w:lang w:val="es-CO"/>
        </w:rPr>
        <w:t xml:space="preserve"> </w:t>
      </w:r>
      <w:r w:rsidRPr="00027602">
        <w:rPr>
          <w:rFonts w:eastAsia="Arial"/>
          <w:color w:val="000000"/>
          <w:lang w:val="es-CO" w:bidi="es-CO"/>
        </w:rPr>
        <w:t>canales,</w:t>
      </w:r>
      <w:r w:rsidRPr="00027602">
        <w:rPr>
          <w:rFonts w:eastAsia="Arial"/>
          <w:color w:val="000000"/>
          <w:lang w:val="es-CO"/>
        </w:rPr>
        <w:t xml:space="preserve"> </w:t>
      </w:r>
      <w:r w:rsidRPr="00027602">
        <w:rPr>
          <w:rFonts w:eastAsia="Arial"/>
          <w:color w:val="000000"/>
          <w:lang w:val="es-CO" w:bidi="es-CO"/>
        </w:rPr>
        <w:t>presas,</w:t>
      </w:r>
      <w:r w:rsidRPr="00027602">
        <w:rPr>
          <w:rFonts w:eastAsia="Arial"/>
          <w:color w:val="000000"/>
          <w:lang w:val="es-CO"/>
        </w:rPr>
        <w:t xml:space="preserve"> </w:t>
      </w:r>
      <w:r w:rsidRPr="00027602">
        <w:rPr>
          <w:rFonts w:eastAsia="Arial"/>
          <w:color w:val="000000"/>
          <w:lang w:val="es-CO" w:bidi="es-CO"/>
        </w:rPr>
        <w:t>sistemas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riego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hidráulicas</w:t>
      </w:r>
      <w:r w:rsidRPr="00027602">
        <w:rPr>
          <w:rFonts w:eastAsia="Arial"/>
          <w:color w:val="000000"/>
          <w:lang w:val="es-CO"/>
        </w:rPr>
        <w:t xml:space="preserve"> </w:t>
      </w:r>
      <w:r w:rsidRPr="00027602">
        <w:rPr>
          <w:rFonts w:eastAsia="Arial"/>
          <w:color w:val="000000"/>
          <w:lang w:val="es-CO" w:bidi="es-CO"/>
        </w:rPr>
        <w:t>(acueductos)</w:t>
      </w:r>
      <w:r w:rsidRPr="00027602">
        <w:rPr>
          <w:rFonts w:eastAsia="Arial"/>
          <w:color w:val="000000"/>
          <w:lang w:val="es-CO"/>
        </w:rPr>
        <w:t xml:space="preserve"> </w:t>
      </w:r>
      <w:r w:rsidR="00027602" w:rsidRPr="00027602">
        <w:rPr>
          <w:rFonts w:eastAsia="Arial"/>
          <w:color w:val="000000"/>
          <w:lang w:val="es-CO" w:bidi="es-CO"/>
        </w:rPr>
        <w:t>se</w:t>
      </w:r>
      <w:r w:rsidR="00027602" w:rsidRPr="00027602">
        <w:rPr>
          <w:rFonts w:eastAsia="Arial"/>
          <w:color w:val="000000"/>
          <w:lang w:val="es-CO"/>
        </w:rPr>
        <w:t xml:space="preserve"> destaca el comportamiento de la subclase puertos</w:t>
      </w:r>
      <w:r w:rsidR="00027602" w:rsidRPr="00027602">
        <w:rPr>
          <w:rFonts w:eastAsia="Arial"/>
          <w:color w:val="000000"/>
          <w:lang w:val="es-CO" w:bidi="es-CO"/>
        </w:rPr>
        <w:t>,</w:t>
      </w:r>
      <w:r w:rsidR="00027602" w:rsidRPr="00027602">
        <w:rPr>
          <w:rFonts w:eastAsia="Arial"/>
          <w:color w:val="000000"/>
          <w:lang w:val="es-CO"/>
        </w:rPr>
        <w:t xml:space="preserve"> vías navegables e</w:t>
      </w:r>
      <w:r w:rsidRPr="00027602">
        <w:rPr>
          <w:rFonts w:eastAsia="Arial"/>
          <w:color w:val="000000"/>
          <w:lang w:val="es-CO"/>
        </w:rPr>
        <w:t xml:space="preserve"> </w:t>
      </w:r>
      <w:r w:rsidRPr="00027602">
        <w:rPr>
          <w:rFonts w:eastAsia="Arial"/>
          <w:color w:val="000000"/>
          <w:lang w:val="es-CO" w:bidi="es-CO"/>
        </w:rPr>
        <w:t>instalaciones</w:t>
      </w:r>
      <w:r w:rsidRPr="00027602">
        <w:rPr>
          <w:rFonts w:eastAsia="Arial"/>
          <w:color w:val="000000"/>
          <w:lang w:val="es-CO"/>
        </w:rPr>
        <w:t xml:space="preserve"> </w:t>
      </w:r>
      <w:r w:rsidRPr="00027602">
        <w:rPr>
          <w:rFonts w:eastAsia="Arial"/>
          <w:color w:val="000000"/>
          <w:lang w:val="es-CO" w:bidi="es-CO"/>
        </w:rPr>
        <w:t>conexas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incremento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433,6%</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contribuyó</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1,1</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2"/>
          <w:lang w:val="es-CO" w:bidi="es-CO"/>
        </w:rPr>
        <w:t>25,9</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parte,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subclase</w:t>
      </w:r>
      <w:r w:rsidRPr="00027602">
        <w:rPr>
          <w:rFonts w:eastAsia="Arial"/>
          <w:color w:val="000000"/>
          <w:lang w:val="es-CO"/>
        </w:rPr>
        <w:t xml:space="preserve"> </w:t>
      </w:r>
      <w:r w:rsidRPr="00027602">
        <w:rPr>
          <w:rFonts w:eastAsia="Arial"/>
          <w:color w:val="000000"/>
          <w:lang w:val="es-CO" w:bidi="es-CO"/>
        </w:rPr>
        <w:t>acueductos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otros</w:t>
      </w:r>
      <w:r w:rsidRPr="00027602">
        <w:rPr>
          <w:rFonts w:eastAsia="Arial"/>
          <w:color w:val="000000"/>
          <w:lang w:val="es-CO"/>
        </w:rPr>
        <w:t xml:space="preserve"> </w:t>
      </w:r>
      <w:r w:rsidRPr="00027602">
        <w:rPr>
          <w:rFonts w:eastAsia="Arial"/>
          <w:color w:val="000000"/>
          <w:lang w:val="es-CO" w:bidi="es-CO"/>
        </w:rPr>
        <w:t>conductos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suministro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agua,</w:t>
      </w:r>
      <w:r w:rsidRPr="00027602">
        <w:rPr>
          <w:rFonts w:eastAsia="Arial"/>
          <w:color w:val="000000"/>
          <w:lang w:val="es-CO"/>
        </w:rPr>
        <w:t xml:space="preserve"> </w:t>
      </w:r>
      <w:r w:rsidRPr="00027602">
        <w:rPr>
          <w:rFonts w:eastAsia="Arial"/>
          <w:color w:val="000000"/>
          <w:lang w:val="es-CO" w:bidi="es-CO"/>
        </w:rPr>
        <w:t>represas,</w:t>
      </w:r>
      <w:r w:rsidRPr="00027602">
        <w:rPr>
          <w:rFonts w:eastAsia="Arial"/>
          <w:color w:val="000000"/>
          <w:lang w:val="es-CO"/>
        </w:rPr>
        <w:t xml:space="preserve"> </w:t>
      </w:r>
      <w:r w:rsidRPr="00027602">
        <w:rPr>
          <w:rFonts w:eastAsia="Arial"/>
          <w:color w:val="000000"/>
          <w:lang w:val="es-CO" w:bidi="es-CO"/>
        </w:rPr>
        <w:t>excepto</w:t>
      </w:r>
      <w:r w:rsidRPr="00027602">
        <w:rPr>
          <w:rFonts w:eastAsia="Arial"/>
          <w:color w:val="000000"/>
          <w:lang w:val="es-CO"/>
        </w:rPr>
        <w:t xml:space="preserve"> </w:t>
      </w:r>
      <w:r w:rsidRPr="00027602">
        <w:rPr>
          <w:rFonts w:eastAsia="Arial"/>
          <w:color w:val="000000"/>
          <w:lang w:val="es-CO" w:bidi="es-CO"/>
        </w:rPr>
        <w:t>gasoductos</w:t>
      </w:r>
      <w:r w:rsidRPr="00027602">
        <w:rPr>
          <w:rFonts w:eastAsia="Arial"/>
          <w:color w:val="000000"/>
          <w:lang w:val="es-CO"/>
        </w:rPr>
        <w:t xml:space="preserve"> </w:t>
      </w:r>
      <w:r w:rsidRPr="00027602">
        <w:rPr>
          <w:rFonts w:eastAsia="Arial"/>
          <w:color w:val="000000"/>
          <w:lang w:val="es-CO" w:bidi="es-CO"/>
        </w:rPr>
        <w:t>presentó</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9,9%</w:t>
      </w:r>
      <w:r w:rsidRPr="00027602">
        <w:rPr>
          <w:rFonts w:eastAsia="Arial"/>
          <w:color w:val="000000"/>
          <w:lang w:val="es-CO"/>
        </w:rPr>
        <w:t xml:space="preserve"> </w:t>
      </w:r>
      <w:r w:rsidRPr="00027602">
        <w:rPr>
          <w:rFonts w:eastAsia="Arial"/>
          <w:color w:val="000000"/>
          <w:lang w:val="es-CO" w:bidi="es-CO"/>
        </w:rPr>
        <w:t>restando</w:t>
      </w:r>
      <w:r w:rsidRPr="00027602">
        <w:rPr>
          <w:rFonts w:eastAsia="Arial"/>
          <w:color w:val="000000"/>
          <w:lang w:val="es-CO"/>
        </w:rPr>
        <w:t xml:space="preserve"> </w:t>
      </w:r>
      <w:r w:rsidRPr="00027602">
        <w:rPr>
          <w:rFonts w:eastAsia="Arial"/>
          <w:color w:val="000000"/>
          <w:lang w:val="es-CO" w:bidi="es-CO"/>
        </w:rPr>
        <w:t>0,4</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8,4</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p>
    <w:p w:rsidR="00ED4308" w:rsidRPr="00027602" w:rsidRDefault="00691EFF" w:rsidP="00ED4A7D">
      <w:pPr>
        <w:ind w:right="-199"/>
        <w:jc w:val="both"/>
        <w:rPr>
          <w:rFonts w:eastAsia="Arial"/>
          <w:lang w:val="es-CO"/>
        </w:rPr>
      </w:pP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530203</w:t>
      </w:r>
      <w:r w:rsidRPr="00027602">
        <w:rPr>
          <w:rFonts w:eastAsia="Arial"/>
          <w:color w:val="000000"/>
          <w:lang w:val="es-CO"/>
        </w:rPr>
        <w:t xml:space="preserve"> </w:t>
      </w:r>
      <w:r w:rsidRPr="00027602">
        <w:rPr>
          <w:rFonts w:eastAsia="Arial"/>
          <w:color w:val="000000"/>
          <w:lang w:val="es-CO" w:bidi="es-CO"/>
        </w:rPr>
        <w:t>tuberías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gas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larga</w:t>
      </w:r>
      <w:r w:rsidRPr="00027602">
        <w:rPr>
          <w:rFonts w:eastAsia="Arial"/>
          <w:color w:val="000000"/>
          <w:lang w:val="es-CO"/>
        </w:rPr>
        <w:t xml:space="preserve"> </w:t>
      </w:r>
      <w:r w:rsidRPr="00027602">
        <w:rPr>
          <w:rFonts w:eastAsia="Arial"/>
          <w:color w:val="000000"/>
          <w:lang w:val="es-CO" w:bidi="es-CO"/>
        </w:rPr>
        <w:t>distancia,</w:t>
      </w:r>
      <w:r w:rsidRPr="00027602">
        <w:rPr>
          <w:rFonts w:eastAsia="Arial"/>
          <w:color w:val="000000"/>
          <w:lang w:val="es-CO"/>
        </w:rPr>
        <w:t xml:space="preserve"> </w:t>
      </w:r>
      <w:r w:rsidRPr="00027602">
        <w:rPr>
          <w:rFonts w:eastAsia="Arial"/>
          <w:color w:val="000000"/>
          <w:lang w:val="es-CO" w:bidi="es-CO"/>
        </w:rPr>
        <w:t>líneas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00027602" w:rsidRPr="00027602">
        <w:rPr>
          <w:rFonts w:eastAsia="Arial"/>
          <w:color w:val="000000"/>
          <w:lang w:val="es-CO" w:bidi="es-CO"/>
        </w:rPr>
        <w:t>comunicación</w:t>
      </w:r>
      <w:r w:rsidR="00027602" w:rsidRPr="00027602">
        <w:rPr>
          <w:rFonts w:eastAsia="Arial"/>
          <w:color w:val="000000"/>
          <w:lang w:val="es-CO"/>
        </w:rPr>
        <w:t xml:space="preserve"> y cables de poder</w:t>
      </w:r>
      <w:r w:rsidR="00027602" w:rsidRPr="00027602">
        <w:rPr>
          <w:rFonts w:eastAsia="Arial"/>
          <w:color w:val="000000"/>
          <w:lang w:val="es-CO" w:bidi="es-CO"/>
        </w:rPr>
        <w:t>;</w:t>
      </w:r>
      <w:r w:rsidR="00027602" w:rsidRPr="00027602">
        <w:rPr>
          <w:rFonts w:eastAsia="Arial"/>
          <w:color w:val="000000"/>
          <w:lang w:val="es-CO"/>
        </w:rPr>
        <w:t xml:space="preserve"> tuberías y cables locales</w:t>
      </w:r>
      <w:r w:rsidR="00027602" w:rsidRPr="00027602">
        <w:rPr>
          <w:rFonts w:eastAsia="Arial"/>
          <w:color w:val="000000"/>
          <w:lang w:val="es-CO" w:bidi="es-CO"/>
        </w:rPr>
        <w:t>,</w:t>
      </w:r>
      <w:r w:rsidR="00027602" w:rsidRPr="00027602">
        <w:rPr>
          <w:rFonts w:eastAsia="Arial"/>
          <w:color w:val="000000"/>
          <w:lang w:val="es-CO"/>
        </w:rPr>
        <w:t xml:space="preserve"> y obras conexas se explica</w:t>
      </w:r>
      <w:r w:rsidRPr="00027602">
        <w:rPr>
          <w:rFonts w:eastAsia="Arial"/>
          <w:color w:val="000000"/>
          <w:lang w:val="es-CO"/>
        </w:rPr>
        <w:t xml:space="preserve"> </w:t>
      </w:r>
      <w:r w:rsidRPr="00027602">
        <w:rPr>
          <w:rFonts w:eastAsia="Arial"/>
          <w:color w:val="000000"/>
          <w:lang w:val="es-CO" w:bidi="es-CO"/>
        </w:rPr>
        <w:t>principalmente</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subclase</w:t>
      </w:r>
      <w:r w:rsidRPr="00027602">
        <w:rPr>
          <w:rFonts w:eastAsia="Arial"/>
          <w:color w:val="000000"/>
          <w:lang w:val="es-CO"/>
        </w:rPr>
        <w:t xml:space="preserve"> </w:t>
      </w:r>
      <w:r w:rsidRPr="00027602">
        <w:rPr>
          <w:rFonts w:eastAsia="Arial"/>
          <w:color w:val="000000"/>
          <w:lang w:val="es-CO" w:bidi="es-CO"/>
        </w:rPr>
        <w:t>cables</w:t>
      </w:r>
      <w:r w:rsidRPr="00027602">
        <w:rPr>
          <w:rFonts w:eastAsia="Arial"/>
          <w:color w:val="000000"/>
          <w:lang w:val="es-CO"/>
        </w:rPr>
        <w:t xml:space="preserve"> </w:t>
      </w:r>
      <w:r w:rsidRPr="00027602">
        <w:rPr>
          <w:rFonts w:eastAsia="Arial"/>
          <w:color w:val="000000"/>
          <w:lang w:val="es-CO" w:bidi="es-CO"/>
        </w:rPr>
        <w:t>locales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conexas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incremento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94,6%</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sumó</w:t>
      </w:r>
      <w:r w:rsidRPr="00027602">
        <w:rPr>
          <w:rFonts w:eastAsia="Arial"/>
          <w:color w:val="000000"/>
          <w:lang w:val="es-CO"/>
        </w:rPr>
        <w:t xml:space="preserve"> </w:t>
      </w:r>
      <w:r w:rsidRPr="00027602">
        <w:rPr>
          <w:rFonts w:eastAsia="Arial"/>
          <w:color w:val="000000"/>
          <w:lang w:val="es-CO" w:bidi="es-CO"/>
        </w:rPr>
        <w:t>2,7</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nacional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20,5</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contraste,</w:t>
      </w:r>
      <w:r w:rsidRPr="00027602">
        <w:rPr>
          <w:rFonts w:eastAsia="Arial"/>
          <w:color w:val="000000"/>
          <w:lang w:val="es-CO"/>
        </w:rPr>
        <w:t xml:space="preserve"> </w:t>
      </w:r>
      <w:r w:rsidRPr="00027602">
        <w:rPr>
          <w:rFonts w:eastAsia="Arial"/>
          <w:color w:val="000000"/>
          <w:lang w:val="es-CO" w:bidi="es-CO"/>
        </w:rPr>
        <w:t>tuberías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larga</w:t>
      </w:r>
      <w:r w:rsidRPr="00027602">
        <w:rPr>
          <w:rFonts w:eastAsia="Arial"/>
          <w:color w:val="000000"/>
          <w:lang w:val="es-CO"/>
        </w:rPr>
        <w:t xml:space="preserve"> </w:t>
      </w:r>
      <w:r w:rsidRPr="00027602">
        <w:rPr>
          <w:rFonts w:eastAsia="Arial"/>
          <w:color w:val="000000"/>
          <w:lang w:val="es-CO" w:bidi="es-CO"/>
        </w:rPr>
        <w:t>distancia</w:t>
      </w:r>
      <w:r w:rsidRPr="00027602">
        <w:rPr>
          <w:rFonts w:eastAsia="Arial"/>
          <w:color w:val="000000"/>
          <w:lang w:val="es-CO"/>
        </w:rPr>
        <w:t xml:space="preserve"> </w:t>
      </w:r>
      <w:r w:rsidRPr="00027602">
        <w:rPr>
          <w:rFonts w:eastAsia="Arial"/>
          <w:color w:val="000000"/>
          <w:lang w:val="es-CO" w:bidi="es-CO"/>
        </w:rPr>
        <w:t>presentó</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27,2%</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restó</w:t>
      </w:r>
      <w:r w:rsidRPr="00027602">
        <w:rPr>
          <w:rFonts w:eastAsia="Arial"/>
          <w:color w:val="000000"/>
          <w:lang w:val="es-CO"/>
        </w:rPr>
        <w:t xml:space="preserve"> </w:t>
      </w:r>
      <w:r w:rsidRPr="00027602">
        <w:rPr>
          <w:rFonts w:eastAsia="Arial"/>
          <w:color w:val="000000"/>
          <w:lang w:val="es-CO" w:bidi="es-CO"/>
        </w:rPr>
        <w:t>0,7</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5,4</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p>
    <w:p w:rsidR="00ED4308" w:rsidRPr="00027602" w:rsidRDefault="00691EFF" w:rsidP="00ED4A7D">
      <w:pPr>
        <w:ind w:right="-195"/>
        <w:jc w:val="both"/>
        <w:rPr>
          <w:rFonts w:eastAsia="Arial"/>
          <w:lang w:val="es-CO"/>
        </w:rPr>
      </w:pP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subclase</w:t>
      </w:r>
      <w:r w:rsidRPr="00027602">
        <w:rPr>
          <w:rFonts w:eastAsia="Arial"/>
          <w:color w:val="000000"/>
          <w:lang w:val="es-CO"/>
        </w:rPr>
        <w:t xml:space="preserve"> </w:t>
      </w:r>
      <w:r w:rsidRPr="00027602">
        <w:rPr>
          <w:rFonts w:eastAsia="Arial"/>
          <w:color w:val="000000"/>
          <w:lang w:val="es-CO" w:bidi="es-CO"/>
        </w:rPr>
        <w:t>centrales</w:t>
      </w:r>
      <w:r w:rsidRPr="00027602">
        <w:rPr>
          <w:rFonts w:eastAsia="Arial"/>
          <w:color w:val="000000"/>
          <w:lang w:val="es-CO"/>
        </w:rPr>
        <w:t xml:space="preserve"> </w:t>
      </w:r>
      <w:r w:rsidRPr="00027602">
        <w:rPr>
          <w:rFonts w:eastAsia="Arial"/>
          <w:color w:val="000000"/>
          <w:lang w:val="es-CO" w:bidi="es-CO"/>
        </w:rPr>
        <w:t>eléctricas</w:t>
      </w:r>
      <w:r w:rsidRPr="00027602">
        <w:rPr>
          <w:rFonts w:eastAsia="Arial"/>
          <w:color w:val="000000"/>
          <w:lang w:val="es-CO"/>
        </w:rPr>
        <w:t xml:space="preserve"> </w:t>
      </w:r>
      <w:r w:rsidRPr="00027602">
        <w:rPr>
          <w:rFonts w:eastAsia="Arial"/>
          <w:color w:val="000000"/>
          <w:lang w:val="es-CO" w:bidi="es-CO"/>
        </w:rPr>
        <w:t>presentó</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reducción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54,6%</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restó</w:t>
      </w:r>
      <w:r w:rsidRPr="00027602">
        <w:rPr>
          <w:rFonts w:eastAsia="Arial"/>
          <w:color w:val="000000"/>
          <w:lang w:val="es-CO"/>
        </w:rPr>
        <w:t xml:space="preserve"> </w:t>
      </w:r>
      <w:r w:rsidRPr="00027602">
        <w:rPr>
          <w:rFonts w:eastAsia="Arial"/>
          <w:color w:val="000000"/>
          <w:lang w:val="es-CO" w:bidi="es-CO"/>
        </w:rPr>
        <w:t>8,6</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41,7</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530204.</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parte,</w:t>
      </w:r>
      <w:r w:rsidRPr="00027602">
        <w:rPr>
          <w:rFonts w:eastAsia="Arial"/>
          <w:color w:val="000000"/>
          <w:lang w:val="es-CO"/>
        </w:rPr>
        <w:t xml:space="preserve"> </w:t>
      </w:r>
      <w:r w:rsidRPr="00027602">
        <w:rPr>
          <w:rFonts w:eastAsia="Arial"/>
          <w:color w:val="000000"/>
          <w:lang w:val="es-CO" w:bidi="es-CO"/>
        </w:rPr>
        <w:t>construcciones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minas</w:t>
      </w:r>
      <w:r w:rsidRPr="00027602">
        <w:rPr>
          <w:rFonts w:eastAsia="Arial"/>
          <w:color w:val="000000"/>
          <w:lang w:val="es-CO"/>
        </w:rPr>
        <w:t xml:space="preserve"> </w:t>
      </w:r>
      <w:r w:rsidRPr="00027602">
        <w:rPr>
          <w:rFonts w:eastAsia="Arial"/>
          <w:color w:val="000000"/>
          <w:lang w:val="es-CO" w:bidi="es-CO"/>
        </w:rPr>
        <w:t>aumentó</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6,1%</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sumó</w:t>
      </w:r>
      <w:r w:rsidRPr="00027602">
        <w:rPr>
          <w:rFonts w:eastAsia="Arial"/>
          <w:color w:val="000000"/>
          <w:lang w:val="es-CO"/>
        </w:rPr>
        <w:t xml:space="preserve"> </w:t>
      </w:r>
      <w:r w:rsidRPr="00027602">
        <w:rPr>
          <w:rFonts w:eastAsia="Arial"/>
          <w:color w:val="000000"/>
          <w:lang w:val="es-CO" w:bidi="es-CO"/>
        </w:rPr>
        <w:t>0,3</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1,4</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530204.</w:t>
      </w:r>
      <w:r w:rsidRPr="00027602">
        <w:rPr>
          <w:rFonts w:eastAsia="Arial"/>
          <w:color w:val="000000"/>
          <w:lang w:val="es-CO"/>
        </w:rPr>
        <w:t xml:space="preserve">  </w:t>
      </w:r>
    </w:p>
    <w:p w:rsidR="00ED4308" w:rsidRPr="00027602" w:rsidRDefault="00691EFF" w:rsidP="00ED4A7D">
      <w:pPr>
        <w:ind w:right="-197"/>
        <w:jc w:val="both"/>
        <w:rPr>
          <w:rFonts w:eastAsia="Arial"/>
          <w:lang w:val="es-CO"/>
        </w:rPr>
      </w:pP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incremento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530205</w:t>
      </w:r>
      <w:r w:rsidRPr="00027602">
        <w:rPr>
          <w:rFonts w:eastAsia="Arial"/>
          <w:color w:val="000000"/>
          <w:lang w:val="es-CO"/>
        </w:rPr>
        <w:t xml:space="preserve"> </w:t>
      </w:r>
      <w:r w:rsidRPr="00027602">
        <w:rPr>
          <w:rFonts w:eastAsia="Arial"/>
          <w:color w:val="000000"/>
          <w:lang w:val="es-CO" w:bidi="es-CO"/>
        </w:rPr>
        <w:t>instalaciones</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aire</w:t>
      </w:r>
      <w:r w:rsidRPr="00027602">
        <w:rPr>
          <w:rFonts w:eastAsia="Arial"/>
          <w:color w:val="000000"/>
          <w:lang w:val="es-CO"/>
        </w:rPr>
        <w:t xml:space="preserve"> </w:t>
      </w:r>
      <w:r w:rsidRPr="00027602">
        <w:rPr>
          <w:rFonts w:eastAsia="Arial"/>
          <w:color w:val="000000"/>
          <w:lang w:val="es-CO" w:bidi="es-CO"/>
        </w:rPr>
        <w:t>libre</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deportes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00027602" w:rsidRPr="00027602">
        <w:rPr>
          <w:rFonts w:eastAsia="Arial"/>
          <w:color w:val="000000"/>
          <w:lang w:val="es-CO" w:bidi="es-CO"/>
        </w:rPr>
        <w:t>esparcimiento;</w:t>
      </w:r>
      <w:r w:rsidR="00027602" w:rsidRPr="00027602">
        <w:rPr>
          <w:rFonts w:eastAsia="Arial"/>
          <w:color w:val="000000"/>
          <w:lang w:val="es-CO"/>
        </w:rPr>
        <w:t xml:space="preserve"> y otras obras de ingeniería civil</w:t>
      </w:r>
      <w:r w:rsidR="00027602" w:rsidRPr="00027602">
        <w:rPr>
          <w:rFonts w:eastAsia="Arial"/>
          <w:color w:val="000000"/>
          <w:lang w:val="es-CO" w:bidi="es-CO"/>
        </w:rPr>
        <w:t>,</w:t>
      </w:r>
      <w:r w:rsidR="00027602" w:rsidRPr="00027602">
        <w:rPr>
          <w:rFonts w:eastAsia="Arial"/>
          <w:color w:val="000000"/>
          <w:lang w:val="es-CO"/>
        </w:rPr>
        <w:t xml:space="preserve"> se explica principalmente por el</w:t>
      </w:r>
      <w:r w:rsidRPr="00027602">
        <w:rPr>
          <w:rFonts w:eastAsia="Arial"/>
          <w:color w:val="000000"/>
          <w:lang w:val="es-CO"/>
        </w:rPr>
        <w:t xml:space="preserve"> </w:t>
      </w:r>
      <w:r w:rsidRPr="00027602">
        <w:rPr>
          <w:rFonts w:eastAsia="Arial"/>
          <w:color w:val="000000"/>
          <w:lang w:val="es-CO" w:bidi="es-CO"/>
        </w:rPr>
        <w:t>comportamiento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subclase</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ingeniería</w:t>
      </w:r>
      <w:r w:rsidRPr="00027602">
        <w:rPr>
          <w:rFonts w:eastAsia="Arial"/>
          <w:color w:val="000000"/>
          <w:lang w:val="es-CO"/>
        </w:rPr>
        <w:t xml:space="preserve"> </w:t>
      </w:r>
      <w:r w:rsidRPr="00027602">
        <w:rPr>
          <w:rFonts w:eastAsia="Arial"/>
          <w:color w:val="000000"/>
          <w:lang w:val="es-CO" w:bidi="es-CO"/>
        </w:rPr>
        <w:t>civil</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aumentó</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33,5%,</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aportó</w:t>
      </w:r>
      <w:r w:rsidRPr="00027602">
        <w:rPr>
          <w:rFonts w:eastAsia="Arial"/>
          <w:color w:val="000000"/>
          <w:lang w:val="es-CO"/>
        </w:rPr>
        <w:t xml:space="preserve"> </w:t>
      </w:r>
      <w:r w:rsidRPr="00027602">
        <w:rPr>
          <w:rFonts w:eastAsia="Arial"/>
          <w:color w:val="000000"/>
          <w:lang w:val="es-CO" w:bidi="es-CO"/>
        </w:rPr>
        <w:t>1,7</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29,6</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p>
    <w:p w:rsidR="00ED4308" w:rsidRPr="00027602" w:rsidRDefault="00691EFF" w:rsidP="00ED4A7D">
      <w:pPr>
        <w:ind w:right="-195"/>
        <w:jc w:val="both"/>
        <w:rPr>
          <w:rFonts w:eastAsia="Arial"/>
          <w:lang w:val="es-CO"/>
        </w:rPr>
      </w:pP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subclase</w:t>
      </w:r>
      <w:r w:rsidRPr="00027602">
        <w:rPr>
          <w:rFonts w:eastAsia="Arial"/>
          <w:color w:val="000000"/>
          <w:lang w:val="es-CO"/>
        </w:rPr>
        <w:t xml:space="preserve"> </w:t>
      </w:r>
      <w:r w:rsidRPr="00027602">
        <w:rPr>
          <w:rFonts w:eastAsia="Arial"/>
          <w:color w:val="000000"/>
          <w:lang w:val="es-CO" w:bidi="es-CO"/>
        </w:rPr>
        <w:t>Instalaciones</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aire</w:t>
      </w:r>
      <w:r w:rsidRPr="00027602">
        <w:rPr>
          <w:rFonts w:eastAsia="Arial"/>
          <w:color w:val="000000"/>
          <w:lang w:val="es-CO"/>
        </w:rPr>
        <w:t xml:space="preserve"> </w:t>
      </w:r>
      <w:r w:rsidRPr="00027602">
        <w:rPr>
          <w:rFonts w:eastAsia="Arial"/>
          <w:color w:val="000000"/>
          <w:lang w:val="es-CO" w:bidi="es-CO"/>
        </w:rPr>
        <w:t>libre</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deportes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esparcimiento</w:t>
      </w:r>
      <w:r w:rsidRPr="00027602">
        <w:rPr>
          <w:rFonts w:eastAsia="Arial"/>
          <w:color w:val="000000"/>
          <w:lang w:val="es-CO"/>
        </w:rPr>
        <w:t xml:space="preserve"> </w:t>
      </w:r>
      <w:r w:rsidRPr="00027602">
        <w:rPr>
          <w:rFonts w:eastAsia="Arial"/>
          <w:color w:val="000000"/>
          <w:lang w:val="es-CO" w:bidi="es-CO"/>
        </w:rPr>
        <w:t>incrementó</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106,6%</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sumó</w:t>
      </w:r>
      <w:r w:rsidRPr="00027602">
        <w:rPr>
          <w:rFonts w:eastAsia="Arial"/>
          <w:color w:val="000000"/>
          <w:lang w:val="es-CO"/>
        </w:rPr>
        <w:t xml:space="preserve"> </w:t>
      </w:r>
      <w:r w:rsidRPr="00027602">
        <w:rPr>
          <w:rFonts w:eastAsia="Arial"/>
          <w:color w:val="000000"/>
          <w:lang w:val="es-CO" w:bidi="es-CO"/>
        </w:rPr>
        <w:t>0,7</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12,5</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530205.</w:t>
      </w:r>
      <w:r w:rsidRPr="00027602">
        <w:rPr>
          <w:rFonts w:eastAsia="Arial"/>
          <w:color w:val="000000"/>
          <w:lang w:val="es-CO"/>
        </w:rPr>
        <w:t xml:space="preserve"> </w:t>
      </w:r>
    </w:p>
    <w:p w:rsidR="00ED4308" w:rsidRPr="00027602" w:rsidRDefault="00691EFF" w:rsidP="00ED4A7D">
      <w:pPr>
        <w:ind w:left="158"/>
        <w:jc w:val="center"/>
        <w:rPr>
          <w:rFonts w:eastAsia="Arial"/>
          <w:lang w:val="es-CO"/>
        </w:rPr>
      </w:pPr>
      <w:r w:rsidRPr="00027602">
        <w:rPr>
          <w:rFonts w:eastAsia="Arial"/>
          <w:b/>
          <w:bCs/>
          <w:color w:val="000000"/>
          <w:lang w:val="es-CO" w:bidi="es-CO"/>
        </w:rPr>
        <w:t>VARIACIÓN</w:t>
      </w:r>
      <w:r w:rsidRPr="00027602">
        <w:rPr>
          <w:rFonts w:eastAsia="Arial"/>
          <w:b/>
          <w:bCs/>
          <w:color w:val="000000"/>
          <w:lang w:val="es-CO"/>
        </w:rPr>
        <w:t xml:space="preserve"> </w:t>
      </w:r>
      <w:r w:rsidRPr="00027602">
        <w:rPr>
          <w:rFonts w:eastAsia="Arial"/>
          <w:b/>
          <w:bCs/>
          <w:color w:val="000000"/>
          <w:lang w:val="es-CO" w:bidi="es-CO"/>
        </w:rPr>
        <w:t>Y</w:t>
      </w:r>
      <w:r w:rsidRPr="00027602">
        <w:rPr>
          <w:rFonts w:eastAsia="Arial"/>
          <w:b/>
          <w:bCs/>
          <w:color w:val="000000"/>
          <w:lang w:val="es-CO"/>
        </w:rPr>
        <w:t xml:space="preserve"> </w:t>
      </w:r>
      <w:r w:rsidRPr="00027602">
        <w:rPr>
          <w:rFonts w:eastAsia="Arial"/>
          <w:b/>
          <w:bCs/>
          <w:color w:val="000000"/>
          <w:lang w:val="es-CO" w:bidi="es-CO"/>
        </w:rPr>
        <w:t>CONTRIBUCIÓN</w:t>
      </w:r>
      <w:r w:rsidRPr="00027602">
        <w:rPr>
          <w:rFonts w:eastAsia="Arial"/>
          <w:b/>
          <w:bCs/>
          <w:color w:val="000000"/>
          <w:lang w:val="es-CO"/>
        </w:rPr>
        <w:t xml:space="preserve"> </w:t>
      </w:r>
      <w:r w:rsidRPr="00027602">
        <w:rPr>
          <w:rFonts w:eastAsia="Arial"/>
          <w:b/>
          <w:bCs/>
          <w:color w:val="000000"/>
          <w:lang w:val="es-CO" w:bidi="es-CO"/>
        </w:rPr>
        <w:t>TRIENAL</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spacing w:val="1"/>
          <w:lang w:val="es-CO" w:bidi="es-CO"/>
        </w:rPr>
        <w:t>LA</w:t>
      </w:r>
      <w:r w:rsidRPr="00027602">
        <w:rPr>
          <w:rFonts w:eastAsia="Arial"/>
          <w:b/>
          <w:bCs/>
          <w:color w:val="000000"/>
          <w:lang w:val="es-CO"/>
        </w:rPr>
        <w:t xml:space="preserve"> </w:t>
      </w:r>
      <w:r w:rsidRPr="00027602">
        <w:rPr>
          <w:rFonts w:eastAsia="Arial"/>
          <w:b/>
          <w:bCs/>
          <w:color w:val="000000"/>
          <w:lang w:val="es-CO" w:bidi="es-CO"/>
        </w:rPr>
        <w:t>PRODUCCIÓN</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OBRAS</w:t>
      </w:r>
      <w:r w:rsidRPr="00027602">
        <w:rPr>
          <w:rFonts w:eastAsia="Arial"/>
          <w:b/>
          <w:bCs/>
          <w:color w:val="000000"/>
          <w:lang w:val="es-CO"/>
        </w:rPr>
        <w:t xml:space="preserve"> </w:t>
      </w:r>
      <w:r w:rsidRPr="00027602">
        <w:rPr>
          <w:rFonts w:eastAsia="Arial"/>
          <w:b/>
          <w:bCs/>
          <w:color w:val="000000"/>
          <w:lang w:val="es-CO" w:bidi="es-CO"/>
        </w:rPr>
        <w:t>CIVILES</w:t>
      </w:r>
      <w:r w:rsidRPr="00027602">
        <w:rPr>
          <w:rFonts w:eastAsia="Arial"/>
          <w:b/>
          <w:bCs/>
          <w:color w:val="000000"/>
          <w:lang w:val="es-CO"/>
        </w:rPr>
        <w:t xml:space="preserve"> </w:t>
      </w:r>
      <w:r w:rsidRPr="00027602">
        <w:rPr>
          <w:rFonts w:eastAsia="Arial"/>
          <w:b/>
          <w:bCs/>
          <w:color w:val="000000"/>
          <w:lang w:val="es-CO" w:bidi="es-CO"/>
        </w:rPr>
        <w:t>A</w:t>
      </w:r>
      <w:r w:rsidRPr="00027602">
        <w:rPr>
          <w:rFonts w:eastAsia="Arial"/>
          <w:b/>
          <w:bCs/>
          <w:color w:val="000000"/>
          <w:lang w:val="es-CO"/>
        </w:rPr>
        <w:t xml:space="preserve"> </w:t>
      </w:r>
      <w:r w:rsidRPr="00027602">
        <w:rPr>
          <w:rFonts w:eastAsia="Arial"/>
          <w:b/>
          <w:bCs/>
          <w:color w:val="000000"/>
          <w:lang w:val="es-CO" w:bidi="es-CO"/>
        </w:rPr>
        <w:t>PRECIOS</w:t>
      </w:r>
      <w:r w:rsidRPr="00027602">
        <w:rPr>
          <w:rFonts w:eastAsia="Arial"/>
          <w:b/>
          <w:bCs/>
          <w:color w:val="000000"/>
          <w:lang w:val="es-CO"/>
        </w:rPr>
        <w:t xml:space="preserve"> </w:t>
      </w:r>
      <w:r w:rsidRPr="00027602">
        <w:rPr>
          <w:rFonts w:eastAsia="Arial"/>
          <w:b/>
          <w:bCs/>
          <w:color w:val="000000"/>
          <w:lang w:val="es-CO" w:bidi="es-CO"/>
        </w:rPr>
        <w:t>CORRIENTES</w:t>
      </w:r>
      <w:r w:rsidRPr="00027602">
        <w:rPr>
          <w:rFonts w:eastAsia="Arial"/>
          <w:b/>
          <w:bCs/>
          <w:color w:val="000000"/>
          <w:lang w:val="es-CO"/>
        </w:rPr>
        <w:t xml:space="preserve"> </w:t>
      </w:r>
      <w:r w:rsidRPr="00027602">
        <w:rPr>
          <w:rFonts w:eastAsia="Arial"/>
          <w:b/>
          <w:bCs/>
          <w:color w:val="000000"/>
          <w:lang w:val="es-CO" w:bidi="es-CO"/>
        </w:rPr>
        <w:t>SEGÚN</w:t>
      </w:r>
      <w:r w:rsidRPr="00027602">
        <w:rPr>
          <w:rFonts w:eastAsia="Arial"/>
          <w:b/>
          <w:bCs/>
          <w:color w:val="000000"/>
          <w:lang w:val="es-CO"/>
        </w:rPr>
        <w:t xml:space="preserve"> </w:t>
      </w:r>
      <w:r w:rsidRPr="00027602">
        <w:rPr>
          <w:rFonts w:eastAsia="Arial"/>
          <w:b/>
          <w:bCs/>
          <w:color w:val="000000"/>
          <w:lang w:val="es-CO" w:bidi="es-CO"/>
        </w:rPr>
        <w:t>TIPO</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CONSTRUCCIÓN</w:t>
      </w:r>
      <w:r w:rsidRPr="00027602">
        <w:rPr>
          <w:rFonts w:eastAsia="Arial"/>
          <w:b/>
          <w:bCs/>
          <w:color w:val="000000"/>
          <w:lang w:val="es-CO"/>
        </w:rPr>
        <w:t xml:space="preserve"> </w:t>
      </w:r>
    </w:p>
    <w:p w:rsidR="00ED4308" w:rsidRPr="00027602" w:rsidRDefault="00691EFF" w:rsidP="00ED4A7D">
      <w:pPr>
        <w:ind w:right="-200"/>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cuarto</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2022,</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25,0%</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civiles</w:t>
      </w:r>
      <w:r w:rsidRPr="00027602">
        <w:rPr>
          <w:rFonts w:eastAsia="Arial"/>
          <w:color w:val="000000"/>
          <w:lang w:val="es-CO"/>
        </w:rPr>
        <w:t xml:space="preserve"> </w:t>
      </w:r>
      <w:r w:rsidRPr="00027602">
        <w:rPr>
          <w:rFonts w:eastAsia="Arial"/>
          <w:color w:val="000000"/>
          <w:lang w:val="es-CO" w:bidi="es-CO"/>
        </w:rPr>
        <w:t>frente</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mismo</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2019,</w:t>
      </w:r>
      <w:r w:rsidRPr="00027602">
        <w:rPr>
          <w:rFonts w:eastAsia="Arial"/>
          <w:color w:val="000000"/>
          <w:lang w:val="es-CO"/>
        </w:rPr>
        <w:t xml:space="preserve"> </w:t>
      </w:r>
      <w:r w:rsidRPr="00027602">
        <w:rPr>
          <w:rFonts w:eastAsia="Arial"/>
          <w:color w:val="000000"/>
          <w:lang w:val="es-CO" w:bidi="es-CO"/>
        </w:rPr>
        <w:t>está</w:t>
      </w:r>
      <w:r w:rsidRPr="00027602">
        <w:rPr>
          <w:rFonts w:eastAsia="Arial"/>
          <w:color w:val="000000"/>
          <w:lang w:val="es-CO"/>
        </w:rPr>
        <w:t xml:space="preserve"> </w:t>
      </w:r>
      <w:r w:rsidRPr="00027602">
        <w:rPr>
          <w:rFonts w:eastAsia="Arial"/>
          <w:color w:val="000000"/>
          <w:lang w:val="es-CO" w:bidi="es-CO"/>
        </w:rPr>
        <w:t>explicada</w:t>
      </w:r>
      <w:r w:rsidRPr="00027602">
        <w:rPr>
          <w:rFonts w:eastAsia="Arial"/>
          <w:color w:val="000000"/>
          <w:lang w:val="es-CO"/>
        </w:rPr>
        <w:t xml:space="preserve"> </w:t>
      </w:r>
      <w:r w:rsidRPr="00027602">
        <w:rPr>
          <w:rFonts w:eastAsia="Arial"/>
          <w:color w:val="000000"/>
          <w:lang w:val="es-CO" w:bidi="es-CO"/>
        </w:rPr>
        <w:t>principalmente</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comportamiento</w:t>
      </w:r>
      <w:r w:rsidRPr="00027602">
        <w:rPr>
          <w:rFonts w:eastAsia="Arial"/>
          <w:color w:val="000000"/>
          <w:lang w:val="es-CO"/>
        </w:rPr>
        <w:t xml:space="preserve"> </w:t>
      </w:r>
      <w:r w:rsidRPr="00027602">
        <w:rPr>
          <w:rFonts w:eastAsia="Arial"/>
          <w:color w:val="000000"/>
          <w:lang w:val="es-CO" w:bidi="es-CO"/>
        </w:rPr>
        <w:t>negativo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tres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cinco</w:t>
      </w:r>
      <w:r w:rsidRPr="00027602">
        <w:rPr>
          <w:rFonts w:eastAsia="Arial"/>
          <w:color w:val="000000"/>
          <w:lang w:val="es-CO"/>
        </w:rPr>
        <w:t xml:space="preserve"> </w:t>
      </w:r>
      <w:r w:rsidRPr="00027602">
        <w:rPr>
          <w:rFonts w:eastAsia="Arial"/>
          <w:color w:val="000000"/>
          <w:lang w:val="es-CO" w:bidi="es-CO"/>
        </w:rPr>
        <w:t>grupos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obra: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calles,</w:t>
      </w:r>
      <w:r w:rsidRPr="00027602">
        <w:rPr>
          <w:rFonts w:eastAsia="Arial"/>
          <w:color w:val="000000"/>
          <w:lang w:val="es-CO"/>
        </w:rPr>
        <w:t xml:space="preserve"> </w:t>
      </w:r>
      <w:r w:rsidRPr="00027602">
        <w:rPr>
          <w:rFonts w:eastAsia="Arial"/>
          <w:color w:val="000000"/>
          <w:lang w:val="es-CO" w:bidi="es-CO"/>
        </w:rPr>
        <w:t>vías</w:t>
      </w:r>
      <w:r w:rsidRPr="00027602">
        <w:rPr>
          <w:rFonts w:eastAsia="Arial"/>
          <w:color w:val="000000"/>
          <w:lang w:val="es-CO"/>
        </w:rPr>
        <w:t xml:space="preserve"> </w:t>
      </w:r>
      <w:r w:rsidRPr="00027602">
        <w:rPr>
          <w:rFonts w:eastAsia="Arial"/>
          <w:color w:val="000000"/>
          <w:spacing w:val="1"/>
          <w:lang w:val="es-CO" w:bidi="es-CO"/>
        </w:rPr>
        <w:t>férreas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pistas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aterrizaje,</w:t>
      </w:r>
      <w:r w:rsidRPr="00027602">
        <w:rPr>
          <w:rFonts w:eastAsia="Arial"/>
          <w:color w:val="000000"/>
          <w:lang w:val="es-CO"/>
        </w:rPr>
        <w:t xml:space="preserve"> </w:t>
      </w:r>
      <w:r w:rsidRPr="00027602">
        <w:rPr>
          <w:rFonts w:eastAsia="Arial"/>
          <w:color w:val="000000"/>
          <w:lang w:val="es-CO" w:bidi="es-CO"/>
        </w:rPr>
        <w:t>puentes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carreteras</w:t>
      </w:r>
      <w:r w:rsidRPr="00027602">
        <w:rPr>
          <w:rFonts w:eastAsia="Arial"/>
          <w:color w:val="000000"/>
          <w:lang w:val="es-CO"/>
        </w:rPr>
        <w:t xml:space="preserve"> </w:t>
      </w:r>
      <w:r w:rsidRPr="00027602">
        <w:rPr>
          <w:rFonts w:eastAsia="Arial"/>
          <w:color w:val="000000"/>
          <w:lang w:val="es-CO" w:bidi="es-CO"/>
        </w:rPr>
        <w:t>elevadas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túneles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tuvo</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30,7%</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restó</w:t>
      </w:r>
      <w:r w:rsidRPr="00027602">
        <w:rPr>
          <w:rFonts w:eastAsia="Arial"/>
          <w:color w:val="000000"/>
          <w:lang w:val="es-CO"/>
        </w:rPr>
        <w:t xml:space="preserve"> </w:t>
      </w:r>
      <w:r w:rsidRPr="00027602">
        <w:rPr>
          <w:rFonts w:eastAsia="Arial"/>
          <w:color w:val="000000"/>
          <w:lang w:val="es-CO" w:bidi="es-CO"/>
        </w:rPr>
        <w:t>19,0</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trienal;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tuberías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gas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larga</w:t>
      </w:r>
      <w:r w:rsidRPr="00027602">
        <w:rPr>
          <w:rFonts w:eastAsia="Arial"/>
          <w:color w:val="000000"/>
          <w:lang w:val="es-CO"/>
        </w:rPr>
        <w:t xml:space="preserve"> </w:t>
      </w:r>
      <w:r w:rsidRPr="00027602">
        <w:rPr>
          <w:rFonts w:eastAsia="Arial"/>
          <w:color w:val="000000"/>
          <w:lang w:val="es-CO" w:bidi="es-CO"/>
        </w:rPr>
        <w:t>distancia,</w:t>
      </w:r>
      <w:r w:rsidRPr="00027602">
        <w:rPr>
          <w:rFonts w:eastAsia="Arial"/>
          <w:color w:val="000000"/>
          <w:lang w:val="es-CO"/>
        </w:rPr>
        <w:t xml:space="preserve"> </w:t>
      </w:r>
      <w:r w:rsidRPr="00027602">
        <w:rPr>
          <w:rFonts w:eastAsia="Arial"/>
          <w:color w:val="000000"/>
          <w:lang w:val="es-CO" w:bidi="es-CO"/>
        </w:rPr>
        <w:t>líneas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comunicación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cables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poder;</w:t>
      </w:r>
      <w:r w:rsidRPr="00027602">
        <w:rPr>
          <w:rFonts w:eastAsia="Arial"/>
          <w:color w:val="000000"/>
          <w:lang w:val="es-CO"/>
        </w:rPr>
        <w:t xml:space="preserve"> </w:t>
      </w:r>
      <w:r w:rsidRPr="00027602">
        <w:rPr>
          <w:rFonts w:eastAsia="Arial"/>
          <w:color w:val="000000"/>
          <w:lang w:val="es-CO" w:bidi="es-CO"/>
        </w:rPr>
        <w:t>tuberías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cables</w:t>
      </w:r>
      <w:r w:rsidRPr="00027602">
        <w:rPr>
          <w:rFonts w:eastAsia="Arial"/>
          <w:color w:val="000000"/>
          <w:lang w:val="es-CO"/>
        </w:rPr>
        <w:t xml:space="preserve"> </w:t>
      </w:r>
      <w:r w:rsidRPr="00027602">
        <w:rPr>
          <w:rFonts w:eastAsia="Arial"/>
          <w:color w:val="000000"/>
          <w:lang w:val="es-CO" w:bidi="es-CO"/>
        </w:rPr>
        <w:t>locales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conexas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reducción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30,0%</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contribuyó</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5,1</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negativos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trienal;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puertos,</w:t>
      </w:r>
      <w:r w:rsidRPr="00027602">
        <w:rPr>
          <w:rFonts w:eastAsia="Arial"/>
          <w:color w:val="000000"/>
          <w:lang w:val="es-CO"/>
        </w:rPr>
        <w:t xml:space="preserve"> </w:t>
      </w:r>
      <w:r w:rsidRPr="00027602">
        <w:rPr>
          <w:rFonts w:eastAsia="Arial"/>
          <w:color w:val="000000"/>
          <w:lang w:val="es-CO" w:bidi="es-CO"/>
        </w:rPr>
        <w:t>canales,</w:t>
      </w:r>
      <w:r w:rsidRPr="00027602">
        <w:rPr>
          <w:rFonts w:eastAsia="Arial"/>
          <w:color w:val="000000"/>
          <w:lang w:val="es-CO"/>
        </w:rPr>
        <w:t xml:space="preserve"> </w:t>
      </w:r>
      <w:r w:rsidRPr="00027602">
        <w:rPr>
          <w:rFonts w:eastAsia="Arial"/>
          <w:color w:val="000000"/>
          <w:lang w:val="es-CO" w:bidi="es-CO"/>
        </w:rPr>
        <w:t>presas,</w:t>
      </w:r>
      <w:r w:rsidRPr="00027602">
        <w:rPr>
          <w:rFonts w:eastAsia="Arial"/>
          <w:color w:val="000000"/>
          <w:lang w:val="es-CO"/>
        </w:rPr>
        <w:t xml:space="preserve"> </w:t>
      </w:r>
      <w:r w:rsidRPr="00027602">
        <w:rPr>
          <w:rFonts w:eastAsia="Arial"/>
          <w:color w:val="000000"/>
          <w:lang w:val="es-CO" w:bidi="es-CO"/>
        </w:rPr>
        <w:t>sistemas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riego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spacing w:val="1"/>
          <w:lang w:val="es-CO" w:bidi="es-CO"/>
        </w:rPr>
        <w:t>obras</w:t>
      </w:r>
      <w:r w:rsidRPr="00027602">
        <w:rPr>
          <w:rFonts w:eastAsia="Arial"/>
          <w:color w:val="000000"/>
          <w:lang w:val="es-CO"/>
        </w:rPr>
        <w:t xml:space="preserve"> </w:t>
      </w:r>
      <w:r w:rsidRPr="00027602">
        <w:rPr>
          <w:rFonts w:eastAsia="Arial"/>
          <w:color w:val="000000"/>
          <w:lang w:val="es-CO" w:bidi="es-CO"/>
        </w:rPr>
        <w:t>hidráulicas</w:t>
      </w:r>
      <w:r w:rsidRPr="00027602">
        <w:rPr>
          <w:rFonts w:eastAsia="Arial"/>
          <w:color w:val="000000"/>
          <w:lang w:val="es-CO"/>
        </w:rPr>
        <w:t xml:space="preserve"> </w:t>
      </w:r>
      <w:r w:rsidRPr="00027602">
        <w:rPr>
          <w:rFonts w:eastAsia="Arial"/>
          <w:color w:val="000000"/>
          <w:lang w:val="es-CO" w:bidi="es-CO"/>
        </w:rPr>
        <w:t>(acueductos)</w:t>
      </w:r>
      <w:r w:rsidRPr="00027602">
        <w:rPr>
          <w:rFonts w:eastAsia="Arial"/>
          <w:color w:val="000000"/>
          <w:lang w:val="es-CO"/>
        </w:rPr>
        <w:t xml:space="preserve"> </w:t>
      </w:r>
      <w:r w:rsidRPr="00027602">
        <w:rPr>
          <w:rFonts w:eastAsia="Arial"/>
          <w:color w:val="000000"/>
          <w:lang w:val="es-CO" w:bidi="es-CO"/>
        </w:rPr>
        <w:t>disminuyó</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35,5%</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restó</w:t>
      </w:r>
      <w:r w:rsidRPr="00027602">
        <w:rPr>
          <w:rFonts w:eastAsia="Arial"/>
          <w:color w:val="000000"/>
          <w:lang w:val="es-CO"/>
        </w:rPr>
        <w:t xml:space="preserve"> </w:t>
      </w:r>
      <w:r w:rsidRPr="00027602">
        <w:rPr>
          <w:rFonts w:eastAsia="Arial"/>
          <w:color w:val="000000"/>
          <w:lang w:val="es-CO" w:bidi="es-CO"/>
        </w:rPr>
        <w:t>2,2</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trienal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p>
    <w:p w:rsidR="00ED4308" w:rsidRPr="00ED4A7D" w:rsidRDefault="00691EFF" w:rsidP="00ED4A7D">
      <w:pPr>
        <w:ind w:right="-200"/>
        <w:jc w:val="both"/>
        <w:rPr>
          <w:rFonts w:eastAsia="Arial"/>
        </w:rPr>
      </w:pPr>
      <w:r w:rsidRPr="00ED4A7D">
        <w:rPr>
          <w:rFonts w:eastAsia="Arial"/>
          <w:b/>
          <w:bCs/>
          <w:color w:val="000000"/>
          <w:u w:val="single"/>
        </w:rPr>
        <w:t>Fuente: DANE</w:t>
      </w:r>
      <w:r w:rsidRPr="00ED4A7D">
        <w:rPr>
          <w:rFonts w:eastAsia="Arial"/>
          <w:b/>
          <w:bCs/>
          <w:color w:val="000000"/>
        </w:rPr>
        <w:t xml:space="preserve"> </w:t>
      </w:r>
    </w:p>
    <w:p w:rsidR="00ED4308" w:rsidRPr="00ED4A7D" w:rsidRDefault="00BB673A" w:rsidP="00ED4A7D">
      <w:pPr>
        <w:ind w:left="14" w:right="-200"/>
        <w:jc w:val="both"/>
      </w:pPr>
      <w:r w:rsidRPr="00ED4A7D">
        <w:rPr>
          <w:noProof/>
          <w:lang w:val="es-CO" w:eastAsia="es-CO"/>
        </w:rPr>
        <w:lastRenderedPageBreak/>
        <w:drawing>
          <wp:inline distT="0" distB="0" distL="0" distR="0" wp14:anchorId="1096A9E7" wp14:editId="7F00BAA9">
            <wp:extent cx="6324600" cy="34442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24600" cy="3444240"/>
                    </a:xfrm>
                    <a:prstGeom prst="rect">
                      <a:avLst/>
                    </a:prstGeom>
                    <a:noFill/>
                    <a:ln>
                      <a:noFill/>
                    </a:ln>
                  </pic:spPr>
                </pic:pic>
              </a:graphicData>
            </a:graphic>
          </wp:inline>
        </w:drawing>
      </w:r>
    </w:p>
    <w:p w:rsidR="00ED4308" w:rsidRPr="00027602" w:rsidRDefault="00691EFF" w:rsidP="00ED4A7D">
      <w:pPr>
        <w:ind w:left="783" w:right="-200"/>
        <w:jc w:val="both"/>
        <w:rPr>
          <w:rFonts w:eastAsia="Arial"/>
          <w:lang w:val="es-CO"/>
        </w:rPr>
      </w:pPr>
      <w:r w:rsidRPr="00027602">
        <w:rPr>
          <w:rFonts w:eastAsia="Arial"/>
          <w:b/>
          <w:bCs/>
          <w:color w:val="000000"/>
          <w:lang w:val="es-CO" w:bidi="es-CO"/>
        </w:rPr>
        <w:t>ÍNDICE</w:t>
      </w:r>
      <w:r w:rsidRPr="00027602">
        <w:rPr>
          <w:rFonts w:eastAsia="Arial"/>
          <w:b/>
          <w:bCs/>
          <w:color w:val="000000"/>
          <w:lang w:val="es-CO"/>
        </w:rPr>
        <w:t xml:space="preserve"> </w:t>
      </w:r>
      <w:r w:rsidRPr="00027602">
        <w:rPr>
          <w:rFonts w:eastAsia="Arial"/>
          <w:b/>
          <w:bCs/>
          <w:color w:val="000000"/>
          <w:lang w:val="es-CO" w:bidi="es-CO"/>
        </w:rPr>
        <w:t>Y</w:t>
      </w:r>
      <w:r w:rsidRPr="00027602">
        <w:rPr>
          <w:rFonts w:eastAsia="Arial"/>
          <w:b/>
          <w:bCs/>
          <w:color w:val="000000"/>
          <w:lang w:val="es-CO"/>
        </w:rPr>
        <w:t xml:space="preserve"> </w:t>
      </w:r>
      <w:r w:rsidRPr="00027602">
        <w:rPr>
          <w:rFonts w:eastAsia="Arial"/>
          <w:b/>
          <w:bCs/>
          <w:color w:val="000000"/>
          <w:lang w:val="es-CO" w:bidi="es-CO"/>
        </w:rPr>
        <w:t>VARIACIÓN</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spacing w:val="2"/>
          <w:lang w:val="es-CO" w:bidi="es-CO"/>
        </w:rPr>
        <w:t>LA</w:t>
      </w:r>
      <w:r w:rsidRPr="00027602">
        <w:rPr>
          <w:rFonts w:eastAsia="Arial"/>
          <w:b/>
          <w:bCs/>
          <w:color w:val="000000"/>
          <w:lang w:val="es-CO"/>
        </w:rPr>
        <w:t xml:space="preserve"> </w:t>
      </w:r>
      <w:r w:rsidRPr="00027602">
        <w:rPr>
          <w:rFonts w:eastAsia="Arial"/>
          <w:b/>
          <w:bCs/>
          <w:color w:val="000000"/>
          <w:lang w:val="es-CO" w:bidi="es-CO"/>
        </w:rPr>
        <w:t>PRODUCCIÓN</w:t>
      </w:r>
      <w:r w:rsidRPr="00027602">
        <w:rPr>
          <w:rFonts w:eastAsia="Arial"/>
          <w:b/>
          <w:bCs/>
          <w:color w:val="000000"/>
          <w:lang w:val="es-CO"/>
        </w:rPr>
        <w:t xml:space="preserve"> </w:t>
      </w:r>
      <w:r w:rsidRPr="00027602">
        <w:rPr>
          <w:rFonts w:eastAsia="Arial"/>
          <w:b/>
          <w:bCs/>
          <w:color w:val="000000"/>
          <w:lang w:val="es-CO" w:bidi="es-CO"/>
        </w:rPr>
        <w:t>OBRAS</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INGENIERÍA</w:t>
      </w:r>
      <w:r w:rsidRPr="00027602">
        <w:rPr>
          <w:rFonts w:eastAsia="Arial"/>
          <w:b/>
          <w:bCs/>
          <w:color w:val="000000"/>
          <w:lang w:val="es-CO"/>
        </w:rPr>
        <w:t xml:space="preserve"> </w:t>
      </w:r>
      <w:r w:rsidRPr="00027602">
        <w:rPr>
          <w:rFonts w:eastAsia="Arial"/>
          <w:b/>
          <w:bCs/>
          <w:color w:val="000000"/>
          <w:lang w:val="es-CO" w:bidi="es-CO"/>
        </w:rPr>
        <w:t>CIVIL</w:t>
      </w:r>
      <w:r w:rsidRPr="00027602">
        <w:rPr>
          <w:rFonts w:eastAsia="Arial"/>
          <w:b/>
          <w:bCs/>
          <w:color w:val="000000"/>
          <w:lang w:val="es-CO"/>
        </w:rPr>
        <w:t xml:space="preserve"> </w:t>
      </w:r>
    </w:p>
    <w:p w:rsidR="00ED4308" w:rsidRPr="00027602" w:rsidRDefault="00ED4308" w:rsidP="00ED4A7D">
      <w:pPr>
        <w:rPr>
          <w:lang w:val="es-CO"/>
        </w:rPr>
        <w:sectPr w:rsidR="00ED4308" w:rsidRPr="00027602" w:rsidSect="009B3A6E">
          <w:headerReference w:type="default" r:id="rId28"/>
          <w:footerReference w:type="default" r:id="rId29"/>
          <w:pgSz w:w="12240" w:h="15840"/>
          <w:pgMar w:top="1280" w:right="1043" w:bottom="640" w:left="1138" w:header="850" w:footer="1361" w:gutter="0"/>
          <w:cols w:space="708"/>
          <w:docGrid w:linePitch="326"/>
        </w:sectPr>
      </w:pPr>
    </w:p>
    <w:p w:rsidR="00ED4308" w:rsidRPr="00027602" w:rsidRDefault="00ED4308" w:rsidP="00ED4A7D">
      <w:pPr>
        <w:ind w:left="4467" w:right="-200"/>
        <w:jc w:val="both"/>
        <w:rPr>
          <w:rFonts w:eastAsia="Tahoma"/>
          <w:sz w:val="19"/>
          <w:szCs w:val="19"/>
          <w:lang w:val="es-CO"/>
        </w:rPr>
      </w:pPr>
    </w:p>
    <w:p w:rsidR="00ED4308" w:rsidRPr="00ED4A7D" w:rsidRDefault="00BB673A" w:rsidP="00ED4A7D">
      <w:pPr>
        <w:ind w:left="24" w:right="-200"/>
        <w:jc w:val="both"/>
      </w:pPr>
      <w:r w:rsidRPr="00ED4A7D">
        <w:rPr>
          <w:noProof/>
          <w:lang w:val="es-CO" w:eastAsia="es-CO"/>
        </w:rPr>
        <w:drawing>
          <wp:inline distT="0" distB="0" distL="0" distR="0" wp14:anchorId="5C7F9331" wp14:editId="253EA6E1">
            <wp:extent cx="6324600" cy="2796540"/>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24600" cy="2796540"/>
                    </a:xfrm>
                    <a:prstGeom prst="rect">
                      <a:avLst/>
                    </a:prstGeom>
                    <a:noFill/>
                    <a:ln>
                      <a:noFill/>
                    </a:ln>
                  </pic:spPr>
                </pic:pic>
              </a:graphicData>
            </a:graphic>
          </wp:inline>
        </w:drawing>
      </w:r>
    </w:p>
    <w:p w:rsidR="00ED4308" w:rsidRPr="00027602" w:rsidRDefault="00691EFF" w:rsidP="00ED4A7D">
      <w:pPr>
        <w:ind w:left="10" w:right="-55"/>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cuarto</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2022</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civiles</w:t>
      </w:r>
      <w:r w:rsidRPr="00027602">
        <w:rPr>
          <w:rFonts w:eastAsia="Arial"/>
          <w:color w:val="000000"/>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0,9%,</w:t>
      </w:r>
      <w:r w:rsidRPr="00027602">
        <w:rPr>
          <w:rFonts w:eastAsia="Arial"/>
          <w:color w:val="000000"/>
          <w:lang w:val="es-CO"/>
        </w:rPr>
        <w:t xml:space="preserve"> </w:t>
      </w:r>
      <w:r w:rsidRPr="00027602">
        <w:rPr>
          <w:rFonts w:eastAsia="Arial"/>
          <w:color w:val="000000"/>
          <w:lang w:val="es-CO" w:bidi="es-CO"/>
        </w:rPr>
        <w:t>frente</w:t>
      </w:r>
      <w:r w:rsidRPr="00027602">
        <w:rPr>
          <w:rFonts w:eastAsia="Arial"/>
          <w:color w:val="000000"/>
          <w:lang w:val="es-CO"/>
        </w:rPr>
        <w:t xml:space="preserve"> </w:t>
      </w:r>
      <w:r w:rsidRPr="00027602">
        <w:rPr>
          <w:rFonts w:eastAsia="Arial"/>
          <w:color w:val="000000"/>
          <w:spacing w:val="1"/>
          <w:lang w:val="es-CO" w:bidi="es-CO"/>
        </w:rPr>
        <w:t>al</w:t>
      </w:r>
      <w:r w:rsidRPr="00027602">
        <w:rPr>
          <w:rFonts w:eastAsia="Arial"/>
          <w:color w:val="000000"/>
          <w:lang w:val="es-CO"/>
        </w:rPr>
        <w:t xml:space="preserve"> </w:t>
      </w:r>
      <w:r w:rsidRPr="00027602">
        <w:rPr>
          <w:rFonts w:eastAsia="Arial"/>
          <w:color w:val="000000"/>
          <w:lang w:val="es-CO" w:bidi="es-CO"/>
        </w:rPr>
        <w:t>tercer</w:t>
      </w:r>
      <w:r w:rsidRPr="00027602">
        <w:rPr>
          <w:rFonts w:eastAsia="Arial"/>
          <w:color w:val="000000"/>
          <w:lang w:val="es-CO"/>
        </w:rPr>
        <w:t xml:space="preserve"> </w:t>
      </w:r>
      <w:r w:rsidRPr="00027602">
        <w:rPr>
          <w:rFonts w:eastAsia="Arial"/>
          <w:color w:val="000000"/>
          <w:lang w:val="es-CO" w:bidi="es-CO"/>
        </w:rPr>
        <w:t>trimestre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2022</w:t>
      </w:r>
      <w:r w:rsidRPr="00027602">
        <w:rPr>
          <w:rFonts w:eastAsia="Arial"/>
          <w:color w:val="000000"/>
          <w:lang w:val="es-CO"/>
        </w:rPr>
        <w:t xml:space="preserve"> </w:t>
      </w:r>
      <w:r w:rsidRPr="00027602">
        <w:rPr>
          <w:rFonts w:eastAsia="Arial"/>
          <w:color w:val="000000"/>
          <w:lang w:val="es-CO" w:bidi="es-CO"/>
        </w:rPr>
        <w:t>(Anexo</w:t>
      </w:r>
      <w:r w:rsidRPr="00027602">
        <w:rPr>
          <w:rFonts w:eastAsia="Arial"/>
          <w:color w:val="000000"/>
          <w:lang w:val="es-CO"/>
        </w:rPr>
        <w:t xml:space="preserve"> </w:t>
      </w:r>
      <w:r w:rsidRPr="00027602">
        <w:rPr>
          <w:rFonts w:eastAsia="Arial"/>
          <w:color w:val="000000"/>
          <w:lang w:val="es-CO" w:bidi="es-CO"/>
        </w:rPr>
        <w:t>A1).</w:t>
      </w:r>
      <w:r w:rsidRPr="00027602">
        <w:rPr>
          <w:rFonts w:eastAsia="Arial"/>
          <w:color w:val="000000"/>
          <w:lang w:val="es-CO"/>
        </w:rPr>
        <w:t xml:space="preserve"> </w:t>
      </w:r>
    </w:p>
    <w:p w:rsidR="00ED4308" w:rsidRPr="00ED4A7D" w:rsidRDefault="00BB673A" w:rsidP="00ED4A7D">
      <w:pPr>
        <w:ind w:left="10" w:right="-200"/>
        <w:jc w:val="both"/>
      </w:pPr>
      <w:r w:rsidRPr="00ED4A7D">
        <w:rPr>
          <w:noProof/>
          <w:lang w:val="es-CO" w:eastAsia="es-CO"/>
        </w:rPr>
        <w:drawing>
          <wp:inline distT="0" distB="0" distL="0" distR="0" wp14:anchorId="6975DD67" wp14:editId="69BBA091">
            <wp:extent cx="6324600" cy="314706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0" cy="3147060"/>
                    </a:xfrm>
                    <a:prstGeom prst="rect">
                      <a:avLst/>
                    </a:prstGeom>
                    <a:noFill/>
                    <a:ln>
                      <a:noFill/>
                    </a:ln>
                  </pic:spPr>
                </pic:pic>
              </a:graphicData>
            </a:graphic>
          </wp:inline>
        </w:drawing>
      </w:r>
    </w:p>
    <w:p w:rsidR="00ED4308" w:rsidRPr="00027602" w:rsidRDefault="00691EFF" w:rsidP="00ED4A7D">
      <w:pPr>
        <w:ind w:left="10" w:right="-56"/>
        <w:jc w:val="both"/>
        <w:rPr>
          <w:rFonts w:eastAsia="Arial"/>
          <w:lang w:val="es-CO"/>
        </w:rPr>
      </w:pP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0,9%</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civiles,</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explica</w:t>
      </w:r>
      <w:r w:rsidRPr="00027602">
        <w:rPr>
          <w:rFonts w:eastAsia="Arial"/>
          <w:color w:val="000000"/>
          <w:lang w:val="es-CO"/>
        </w:rPr>
        <w:t xml:space="preserve"> </w:t>
      </w:r>
      <w:r w:rsidRPr="00027602">
        <w:rPr>
          <w:rFonts w:eastAsia="Arial"/>
          <w:color w:val="000000"/>
          <w:lang w:val="es-CO" w:bidi="es-CO"/>
        </w:rPr>
        <w:t>principalmente</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comportamiento</w:t>
      </w:r>
      <w:r w:rsidRPr="00027602">
        <w:rPr>
          <w:rFonts w:eastAsia="Arial"/>
          <w:color w:val="000000"/>
          <w:lang w:val="es-CO"/>
        </w:rPr>
        <w:t xml:space="preserve"> </w:t>
      </w:r>
      <w:r w:rsidRPr="00027602">
        <w:rPr>
          <w:rFonts w:eastAsia="Arial"/>
          <w:color w:val="000000"/>
          <w:lang w:val="es-CO" w:bidi="es-CO"/>
        </w:rPr>
        <w:t>negativo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tres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cinco</w:t>
      </w:r>
      <w:r w:rsidRPr="00027602">
        <w:rPr>
          <w:rFonts w:eastAsia="Arial"/>
          <w:color w:val="000000"/>
          <w:lang w:val="es-CO"/>
        </w:rPr>
        <w:t xml:space="preserve"> </w:t>
      </w:r>
      <w:r w:rsidRPr="00027602">
        <w:rPr>
          <w:rFonts w:eastAsia="Arial"/>
          <w:color w:val="000000"/>
          <w:lang w:val="es-CO" w:bidi="es-CO"/>
        </w:rPr>
        <w:t>grupos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obra: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construcciones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minas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plantas</w:t>
      </w:r>
      <w:r w:rsidRPr="00027602">
        <w:rPr>
          <w:rFonts w:eastAsia="Arial"/>
          <w:color w:val="000000"/>
          <w:lang w:val="es-CO"/>
        </w:rPr>
        <w:t xml:space="preserve"> </w:t>
      </w:r>
      <w:r w:rsidRPr="00027602">
        <w:rPr>
          <w:rFonts w:eastAsia="Arial"/>
          <w:color w:val="000000"/>
          <w:lang w:val="es-CO" w:bidi="es-CO"/>
        </w:rPr>
        <w:t>industriales</w:t>
      </w:r>
      <w:r w:rsidRPr="00027602">
        <w:rPr>
          <w:rFonts w:eastAsia="Arial"/>
          <w:color w:val="000000"/>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-21,5%</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aportó</w:t>
      </w:r>
      <w:r w:rsidRPr="00027602">
        <w:rPr>
          <w:rFonts w:eastAsia="Arial"/>
          <w:color w:val="000000"/>
          <w:lang w:val="es-CO"/>
        </w:rPr>
        <w:t xml:space="preserve"> </w:t>
      </w:r>
      <w:r w:rsidRPr="00027602">
        <w:rPr>
          <w:rFonts w:eastAsia="Arial"/>
          <w:color w:val="000000"/>
          <w:lang w:val="es-CO" w:bidi="es-CO"/>
        </w:rPr>
        <w:t>3,5</w:t>
      </w:r>
      <w:r w:rsidRPr="00027602">
        <w:rPr>
          <w:rFonts w:eastAsia="Arial"/>
          <w:color w:val="000000"/>
          <w:lang w:val="es-CO"/>
        </w:rPr>
        <w:t xml:space="preserve"> </w:t>
      </w:r>
      <w:r w:rsidRPr="00027602">
        <w:rPr>
          <w:rFonts w:eastAsia="Arial"/>
          <w:color w:val="000000"/>
          <w:lang w:val="es-CO" w:bidi="es-CO"/>
        </w:rPr>
        <w:t>p.p.</w:t>
      </w:r>
      <w:r w:rsidRPr="00027602">
        <w:rPr>
          <w:rFonts w:eastAsia="Arial"/>
          <w:color w:val="000000"/>
          <w:lang w:val="es-CO"/>
        </w:rPr>
        <w:t xml:space="preserve"> </w:t>
      </w:r>
      <w:r w:rsidRPr="00027602">
        <w:rPr>
          <w:rFonts w:eastAsia="Arial"/>
          <w:color w:val="000000"/>
          <w:lang w:val="es-CO" w:bidi="es-CO"/>
        </w:rPr>
        <w:t>negativos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trimestral;</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instalaciones</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aire</w:t>
      </w:r>
      <w:r w:rsidRPr="00027602">
        <w:rPr>
          <w:rFonts w:eastAsia="Arial"/>
          <w:color w:val="000000"/>
          <w:lang w:val="es-CO"/>
        </w:rPr>
        <w:t xml:space="preserve"> </w:t>
      </w:r>
      <w:r w:rsidRPr="00027602">
        <w:rPr>
          <w:rFonts w:eastAsia="Arial"/>
          <w:color w:val="000000"/>
          <w:lang w:val="es-CO" w:bidi="es-CO"/>
        </w:rPr>
        <w:t>libre</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deportes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esparcimiento;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ingeniería</w:t>
      </w:r>
      <w:r w:rsidRPr="00027602">
        <w:rPr>
          <w:rFonts w:eastAsia="Arial"/>
          <w:color w:val="000000"/>
          <w:lang w:val="es-CO"/>
        </w:rPr>
        <w:t xml:space="preserve"> </w:t>
      </w:r>
      <w:r w:rsidRPr="00027602">
        <w:rPr>
          <w:rFonts w:eastAsia="Arial"/>
          <w:color w:val="000000"/>
          <w:lang w:val="es-CO" w:bidi="es-CO"/>
        </w:rPr>
        <w:t>civil</w:t>
      </w:r>
      <w:r w:rsidRPr="00027602">
        <w:rPr>
          <w:rFonts w:eastAsia="Arial"/>
          <w:color w:val="000000"/>
          <w:lang w:val="es-CO"/>
        </w:rPr>
        <w:t xml:space="preserve"> </w:t>
      </w:r>
      <w:r w:rsidRPr="00027602">
        <w:rPr>
          <w:rFonts w:eastAsia="Arial"/>
          <w:color w:val="000000"/>
          <w:lang w:val="es-CO" w:bidi="es-CO"/>
        </w:rPr>
        <w:t>registró</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disminución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13,9%</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restó</w:t>
      </w:r>
      <w:r w:rsidRPr="00027602">
        <w:rPr>
          <w:rFonts w:eastAsia="Arial"/>
          <w:color w:val="000000"/>
          <w:lang w:val="es-CO"/>
        </w:rPr>
        <w:t xml:space="preserve"> </w:t>
      </w:r>
      <w:r w:rsidRPr="00027602">
        <w:rPr>
          <w:rFonts w:eastAsia="Arial"/>
          <w:color w:val="000000"/>
          <w:lang w:val="es-CO" w:bidi="es-CO"/>
        </w:rPr>
        <w:t>1,4</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p>
    <w:p w:rsidR="00ED4308" w:rsidRPr="00027602" w:rsidRDefault="00ED4308" w:rsidP="00ED4A7D">
      <w:pPr>
        <w:ind w:left="4467" w:right="-200"/>
        <w:jc w:val="both"/>
        <w:rPr>
          <w:rFonts w:eastAsia="Tahoma"/>
          <w:sz w:val="19"/>
          <w:szCs w:val="19"/>
          <w:lang w:val="es-CO"/>
        </w:rPr>
      </w:pPr>
    </w:p>
    <w:p w:rsidR="00ED4308" w:rsidRPr="00027602" w:rsidRDefault="00691EFF" w:rsidP="00ED4A7D">
      <w:pPr>
        <w:ind w:left="10" w:right="-53"/>
        <w:jc w:val="both"/>
        <w:rPr>
          <w:rFonts w:eastAsia="Arial"/>
          <w:lang w:val="es-CO"/>
        </w:rPr>
      </w:pPr>
      <w:r w:rsidRPr="00027602">
        <w:rPr>
          <w:rFonts w:eastAsia="Arial"/>
          <w:color w:val="000000"/>
          <w:lang w:val="es-CO" w:bidi="es-CO"/>
        </w:rPr>
        <w:lastRenderedPageBreak/>
        <w:t>porcentuales;</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puertos,</w:t>
      </w:r>
      <w:r w:rsidRPr="00027602">
        <w:rPr>
          <w:rFonts w:eastAsia="Arial"/>
          <w:color w:val="000000"/>
          <w:lang w:val="es-CO"/>
        </w:rPr>
        <w:t xml:space="preserve"> </w:t>
      </w:r>
      <w:r w:rsidRPr="00027602">
        <w:rPr>
          <w:rFonts w:eastAsia="Arial"/>
          <w:color w:val="000000"/>
          <w:lang w:val="es-CO" w:bidi="es-CO"/>
        </w:rPr>
        <w:t>canales,</w:t>
      </w:r>
      <w:r w:rsidRPr="00027602">
        <w:rPr>
          <w:rFonts w:eastAsia="Arial"/>
          <w:color w:val="000000"/>
          <w:lang w:val="es-CO"/>
        </w:rPr>
        <w:t xml:space="preserve"> </w:t>
      </w:r>
      <w:r w:rsidRPr="00027602">
        <w:rPr>
          <w:rFonts w:eastAsia="Arial"/>
          <w:color w:val="000000"/>
          <w:lang w:val="es-CO" w:bidi="es-CO"/>
        </w:rPr>
        <w:t>presas,</w:t>
      </w:r>
      <w:r w:rsidRPr="00027602">
        <w:rPr>
          <w:rFonts w:eastAsia="Arial"/>
          <w:color w:val="000000"/>
          <w:lang w:val="es-CO"/>
        </w:rPr>
        <w:t xml:space="preserve"> </w:t>
      </w:r>
      <w:r w:rsidRPr="00027602">
        <w:rPr>
          <w:rFonts w:eastAsia="Arial"/>
          <w:color w:val="000000"/>
          <w:lang w:val="es-CO" w:bidi="es-CO"/>
        </w:rPr>
        <w:t>sistemas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riego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otras</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hidráulicas</w:t>
      </w:r>
      <w:r w:rsidRPr="00027602">
        <w:rPr>
          <w:rFonts w:eastAsia="Arial"/>
          <w:color w:val="000000"/>
          <w:lang w:val="es-CO"/>
        </w:rPr>
        <w:t xml:space="preserve"> </w:t>
      </w:r>
      <w:r w:rsidRPr="00027602">
        <w:rPr>
          <w:rFonts w:eastAsia="Arial"/>
          <w:color w:val="000000"/>
          <w:lang w:val="es-CO" w:bidi="es-CO"/>
        </w:rPr>
        <w:t>(acueductos)</w:t>
      </w:r>
      <w:r w:rsidRPr="00027602">
        <w:rPr>
          <w:rFonts w:eastAsia="Arial"/>
          <w:color w:val="000000"/>
          <w:lang w:val="es-CO"/>
        </w:rPr>
        <w:t xml:space="preserve"> </w:t>
      </w:r>
      <w:r w:rsidRPr="00027602">
        <w:rPr>
          <w:rFonts w:eastAsia="Arial"/>
          <w:color w:val="000000"/>
          <w:lang w:val="es-CO" w:bidi="es-CO"/>
        </w:rPr>
        <w:t>tuvo</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decrecimiento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trimestral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11,6%</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contribuyó</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0,7</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negativos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trimestral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p>
    <w:p w:rsidR="00ED4308" w:rsidRPr="00027602" w:rsidRDefault="00691EFF" w:rsidP="00ED4A7D">
      <w:pPr>
        <w:ind w:left="10" w:right="-51"/>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contraste,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tuberías</w:t>
      </w:r>
      <w:r w:rsidRPr="00027602">
        <w:rPr>
          <w:rFonts w:eastAsia="Arial"/>
          <w:color w:val="000000"/>
          <w:lang w:val="es-CO"/>
        </w:rPr>
        <w:t xml:space="preserve"> </w:t>
      </w:r>
      <w:r w:rsidRPr="00027602">
        <w:rPr>
          <w:rFonts w:eastAsia="Arial"/>
          <w:color w:val="000000"/>
          <w:spacing w:val="1"/>
          <w:lang w:val="es-CO" w:bidi="es-CO"/>
        </w:rPr>
        <w:t>para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gas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larga</w:t>
      </w:r>
      <w:r w:rsidRPr="00027602">
        <w:rPr>
          <w:rFonts w:eastAsia="Arial"/>
          <w:color w:val="000000"/>
          <w:lang w:val="es-CO"/>
        </w:rPr>
        <w:t xml:space="preserve"> </w:t>
      </w:r>
      <w:r w:rsidRPr="00027602">
        <w:rPr>
          <w:rFonts w:eastAsia="Arial"/>
          <w:color w:val="000000"/>
          <w:lang w:val="es-CO" w:bidi="es-CO"/>
        </w:rPr>
        <w:t>distancia,</w:t>
      </w:r>
      <w:r w:rsidRPr="00027602">
        <w:rPr>
          <w:rFonts w:eastAsia="Arial"/>
          <w:color w:val="000000"/>
          <w:lang w:val="es-CO"/>
        </w:rPr>
        <w:t xml:space="preserve"> </w:t>
      </w:r>
      <w:r w:rsidRPr="00027602">
        <w:rPr>
          <w:rFonts w:eastAsia="Arial"/>
          <w:color w:val="000000"/>
          <w:lang w:val="es-CO" w:bidi="es-CO"/>
        </w:rPr>
        <w:t>líneas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comunicación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cables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poder,</w:t>
      </w:r>
      <w:r w:rsidRPr="00027602">
        <w:rPr>
          <w:rFonts w:eastAsia="Arial"/>
          <w:color w:val="000000"/>
          <w:lang w:val="es-CO"/>
        </w:rPr>
        <w:t xml:space="preserve"> </w:t>
      </w:r>
      <w:r w:rsidRPr="00027602">
        <w:rPr>
          <w:rFonts w:eastAsia="Arial"/>
          <w:color w:val="000000"/>
          <w:lang w:val="es-CO" w:bidi="es-CO"/>
        </w:rPr>
        <w:t>tuberías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cables</w:t>
      </w:r>
      <w:r w:rsidRPr="00027602">
        <w:rPr>
          <w:rFonts w:eastAsia="Arial"/>
          <w:color w:val="000000"/>
          <w:lang w:val="es-CO"/>
        </w:rPr>
        <w:t xml:space="preserve"> </w:t>
      </w:r>
      <w:r w:rsidRPr="00027602">
        <w:rPr>
          <w:rFonts w:eastAsia="Arial"/>
          <w:color w:val="000000"/>
          <w:lang w:val="es-CO" w:bidi="es-CO"/>
        </w:rPr>
        <w:t>locales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obras</w:t>
      </w:r>
      <w:r w:rsidRPr="00027602">
        <w:rPr>
          <w:rFonts w:eastAsia="Arial"/>
          <w:color w:val="000000"/>
          <w:lang w:val="es-CO"/>
        </w:rPr>
        <w:t xml:space="preserve"> </w:t>
      </w:r>
      <w:r w:rsidRPr="00027602">
        <w:rPr>
          <w:rFonts w:eastAsia="Arial"/>
          <w:color w:val="000000"/>
          <w:lang w:val="es-CO" w:bidi="es-CO"/>
        </w:rPr>
        <w:t>conexas</w:t>
      </w:r>
      <w:r w:rsidRPr="00027602">
        <w:rPr>
          <w:rFonts w:eastAsia="Arial"/>
          <w:color w:val="000000"/>
          <w:lang w:val="es-CO"/>
        </w:rPr>
        <w:t xml:space="preserve"> </w:t>
      </w:r>
      <w:r w:rsidRPr="00027602">
        <w:rPr>
          <w:rFonts w:eastAsia="Arial"/>
          <w:color w:val="000000"/>
          <w:lang w:val="es-CO" w:bidi="es-CO"/>
        </w:rPr>
        <w:t>incrementó</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producción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18,0%</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contribuyó</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2,4</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trimestral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00027602" w:rsidRPr="00027602">
        <w:rPr>
          <w:rFonts w:eastAsia="Arial"/>
          <w:color w:val="000000"/>
          <w:lang w:val="es-CO" w:bidi="es-CO"/>
        </w:rPr>
        <w:t>Por</w:t>
      </w:r>
      <w:r w:rsidR="00027602" w:rsidRPr="00027602">
        <w:rPr>
          <w:rFonts w:eastAsia="Arial"/>
          <w:color w:val="000000"/>
          <w:lang w:val="es-CO"/>
        </w:rPr>
        <w:t xml:space="preserve"> su</w:t>
      </w:r>
      <w:r w:rsidRPr="00027602">
        <w:rPr>
          <w:rFonts w:eastAsia="Arial"/>
          <w:color w:val="000000"/>
          <w:lang w:val="es-CO"/>
        </w:rPr>
        <w:t xml:space="preserve"> </w:t>
      </w:r>
      <w:r w:rsidR="00027602" w:rsidRPr="00027602">
        <w:rPr>
          <w:rFonts w:eastAsia="Arial"/>
          <w:color w:val="000000"/>
          <w:lang w:val="es-CO" w:bidi="es-CO"/>
        </w:rPr>
        <w:t>parte,</w:t>
      </w:r>
      <w:r w:rsidR="00027602" w:rsidRPr="00027602">
        <w:rPr>
          <w:rFonts w:eastAsia="Arial"/>
          <w:color w:val="000000"/>
          <w:lang w:val="es-CO"/>
        </w:rPr>
        <w:t xml:space="preserve"> carreteras</w:t>
      </w:r>
      <w:r w:rsidR="00027602" w:rsidRPr="00027602">
        <w:rPr>
          <w:rFonts w:eastAsia="Arial"/>
          <w:color w:val="000000"/>
          <w:lang w:val="es-CO" w:bidi="es-CO"/>
        </w:rPr>
        <w:t>,</w:t>
      </w:r>
      <w:r w:rsidR="00027602" w:rsidRPr="00027602">
        <w:rPr>
          <w:rFonts w:eastAsia="Arial"/>
          <w:color w:val="000000"/>
          <w:lang w:val="es-CO"/>
        </w:rPr>
        <w:t xml:space="preserve"> calles</w:t>
      </w:r>
      <w:r w:rsidR="00027602" w:rsidRPr="00027602">
        <w:rPr>
          <w:rFonts w:eastAsia="Arial"/>
          <w:color w:val="000000"/>
          <w:lang w:val="es-CO" w:bidi="es-CO"/>
        </w:rPr>
        <w:t>,</w:t>
      </w:r>
      <w:r w:rsidR="00027602" w:rsidRPr="00027602">
        <w:rPr>
          <w:rFonts w:eastAsia="Arial"/>
          <w:color w:val="000000"/>
          <w:lang w:val="es-CO"/>
        </w:rPr>
        <w:t xml:space="preserve"> vías férreas y pistas de aterrizaje</w:t>
      </w:r>
      <w:r w:rsidR="00027602" w:rsidRPr="00027602">
        <w:rPr>
          <w:rFonts w:eastAsia="Arial"/>
          <w:color w:val="000000"/>
          <w:lang w:val="es-CO" w:bidi="es-CO"/>
        </w:rPr>
        <w:t>,</w:t>
      </w:r>
      <w:r w:rsidR="00027602" w:rsidRPr="00027602">
        <w:rPr>
          <w:rFonts w:eastAsia="Arial"/>
          <w:color w:val="000000"/>
          <w:lang w:val="es-CO"/>
        </w:rPr>
        <w:t xml:space="preserve"> puentes y carreteras</w:t>
      </w:r>
      <w:r w:rsidRPr="00027602">
        <w:rPr>
          <w:rFonts w:eastAsia="Arial"/>
          <w:color w:val="000000"/>
          <w:lang w:val="es-CO"/>
        </w:rPr>
        <w:t xml:space="preserve"> </w:t>
      </w:r>
      <w:r w:rsidRPr="00027602">
        <w:rPr>
          <w:rFonts w:eastAsia="Arial"/>
          <w:color w:val="000000"/>
          <w:lang w:val="es-CO" w:bidi="es-CO"/>
        </w:rPr>
        <w:t>elevadas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túneles</w:t>
      </w:r>
      <w:r w:rsidRPr="00027602">
        <w:rPr>
          <w:rFonts w:eastAsia="Arial"/>
          <w:color w:val="000000"/>
          <w:lang w:val="es-CO"/>
        </w:rPr>
        <w:t xml:space="preserve"> </w:t>
      </w:r>
      <w:r w:rsidRPr="00027602">
        <w:rPr>
          <w:rFonts w:eastAsia="Arial"/>
          <w:color w:val="000000"/>
          <w:lang w:val="es-CO" w:bidi="es-CO"/>
        </w:rPr>
        <w:t>presentó</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aumento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4,2%</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aportó</w:t>
      </w:r>
      <w:r w:rsidRPr="00027602">
        <w:rPr>
          <w:rFonts w:eastAsia="Arial"/>
          <w:color w:val="000000"/>
          <w:lang w:val="es-CO"/>
        </w:rPr>
        <w:t xml:space="preserve"> </w:t>
      </w:r>
      <w:r w:rsidRPr="00027602">
        <w:rPr>
          <w:rFonts w:eastAsia="Arial"/>
          <w:color w:val="000000"/>
          <w:lang w:val="es-CO" w:bidi="es-CO"/>
        </w:rPr>
        <w:t>2,3</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trimestral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(-0,9%).</w:t>
      </w:r>
      <w:r w:rsidRPr="00027602">
        <w:rPr>
          <w:rFonts w:eastAsia="Arial"/>
          <w:color w:val="000000"/>
          <w:lang w:val="es-CO"/>
        </w:rPr>
        <w:t xml:space="preserve"> </w:t>
      </w:r>
    </w:p>
    <w:p w:rsidR="00ED4308" w:rsidRPr="00027602" w:rsidRDefault="00691EFF" w:rsidP="00ED4A7D">
      <w:pPr>
        <w:ind w:left="10" w:right="-200"/>
        <w:jc w:val="both"/>
        <w:rPr>
          <w:rFonts w:eastAsia="Arial"/>
          <w:lang w:val="es-CO"/>
        </w:rPr>
      </w:pPr>
      <w:r w:rsidRPr="00027602">
        <w:rPr>
          <w:rFonts w:eastAsia="Arial"/>
          <w:b/>
          <w:bCs/>
          <w:color w:val="000000"/>
          <w:u w:val="single"/>
          <w:lang w:val="es-CO"/>
        </w:rPr>
        <w:t>Fuente: DANE</w:t>
      </w:r>
      <w:r w:rsidRPr="00027602">
        <w:rPr>
          <w:rFonts w:eastAsia="Arial"/>
          <w:b/>
          <w:bCs/>
          <w:color w:val="000000"/>
          <w:lang w:val="es-CO"/>
        </w:rPr>
        <w:t xml:space="preserve"> </w:t>
      </w:r>
    </w:p>
    <w:p w:rsidR="00ED4308" w:rsidRPr="00027602" w:rsidRDefault="00691EFF" w:rsidP="00ED4A7D">
      <w:pPr>
        <w:ind w:left="2451" w:right="-200"/>
        <w:jc w:val="both"/>
        <w:rPr>
          <w:rFonts w:eastAsia="Arial"/>
          <w:lang w:val="es-CO"/>
        </w:rPr>
      </w:pPr>
      <w:r w:rsidRPr="00027602">
        <w:rPr>
          <w:rFonts w:eastAsia="Arial"/>
          <w:b/>
          <w:bCs/>
          <w:color w:val="000000"/>
          <w:lang w:val="es-CO" w:bidi="es-CO"/>
        </w:rPr>
        <w:t>ÍNDICE</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PRECIOS</w:t>
      </w:r>
      <w:r w:rsidRPr="00027602">
        <w:rPr>
          <w:rFonts w:eastAsia="Arial"/>
          <w:b/>
          <w:bCs/>
          <w:color w:val="000000"/>
          <w:lang w:val="es-CO"/>
        </w:rPr>
        <w:t xml:space="preserve"> </w:t>
      </w:r>
      <w:r w:rsidRPr="00027602">
        <w:rPr>
          <w:rFonts w:eastAsia="Arial"/>
          <w:b/>
          <w:bCs/>
          <w:color w:val="000000"/>
          <w:lang w:val="es-CO" w:bidi="es-CO"/>
        </w:rPr>
        <w:t>AL</w:t>
      </w:r>
      <w:r w:rsidRPr="00027602">
        <w:rPr>
          <w:rFonts w:eastAsia="Arial"/>
          <w:b/>
          <w:bCs/>
          <w:color w:val="000000"/>
          <w:lang w:val="es-CO"/>
        </w:rPr>
        <w:t xml:space="preserve"> </w:t>
      </w:r>
      <w:r w:rsidRPr="00027602">
        <w:rPr>
          <w:rFonts w:eastAsia="Arial"/>
          <w:b/>
          <w:bCs/>
          <w:color w:val="000000"/>
          <w:lang w:val="es-CO" w:bidi="es-CO"/>
        </w:rPr>
        <w:t>CONSUMIDOR</w:t>
      </w:r>
      <w:r w:rsidRPr="00027602">
        <w:rPr>
          <w:rFonts w:eastAsia="Arial"/>
          <w:b/>
          <w:bCs/>
          <w:color w:val="000000"/>
          <w:lang w:val="es-CO"/>
        </w:rPr>
        <w:t xml:space="preserve"> </w:t>
      </w:r>
      <w:r w:rsidRPr="00027602">
        <w:rPr>
          <w:rFonts w:eastAsia="Arial"/>
          <w:b/>
          <w:bCs/>
          <w:color w:val="000000"/>
          <w:lang w:val="es-CO" w:bidi="es-CO"/>
        </w:rPr>
        <w:t>(IPC)</w:t>
      </w:r>
      <w:r w:rsidRPr="00027602">
        <w:rPr>
          <w:rFonts w:eastAsia="Arial"/>
          <w:b/>
          <w:bCs/>
          <w:color w:val="000000"/>
          <w:lang w:val="es-CO"/>
        </w:rPr>
        <w:t xml:space="preserve"> </w:t>
      </w:r>
    </w:p>
    <w:p w:rsidR="00ED4308" w:rsidRPr="00ED4A7D" w:rsidRDefault="00BB673A" w:rsidP="00ED4A7D">
      <w:pPr>
        <w:ind w:left="1255" w:right="-200"/>
        <w:jc w:val="both"/>
      </w:pPr>
      <w:r w:rsidRPr="00ED4A7D">
        <w:rPr>
          <w:noProof/>
          <w:lang w:val="es-CO" w:eastAsia="es-CO"/>
        </w:rPr>
        <w:drawing>
          <wp:inline distT="0" distB="0" distL="0" distR="0" wp14:anchorId="22F14D36" wp14:editId="1E2BCDE9">
            <wp:extent cx="4754880" cy="2186940"/>
            <wp:effectExtent l="0" t="0" r="762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4880" cy="2186940"/>
                    </a:xfrm>
                    <a:prstGeom prst="rect">
                      <a:avLst/>
                    </a:prstGeom>
                    <a:noFill/>
                    <a:ln>
                      <a:noFill/>
                    </a:ln>
                  </pic:spPr>
                </pic:pic>
              </a:graphicData>
            </a:graphic>
          </wp:inline>
        </w:drawing>
      </w:r>
    </w:p>
    <w:p w:rsidR="00ED4308" w:rsidRPr="00027602" w:rsidRDefault="00691EFF" w:rsidP="00ED4A7D">
      <w:pPr>
        <w:ind w:left="10" w:right="-200"/>
        <w:jc w:val="both"/>
        <w:rPr>
          <w:rFonts w:eastAsia="Arial"/>
          <w:lang w:val="es-CO"/>
        </w:rPr>
      </w:pPr>
      <w:r w:rsidRPr="00027602">
        <w:rPr>
          <w:rFonts w:eastAsia="Arial"/>
          <w:b/>
          <w:bCs/>
          <w:color w:val="000000"/>
          <w:lang w:val="es-CO" w:bidi="es-CO"/>
        </w:rPr>
        <w:t>Resultado</w:t>
      </w:r>
      <w:r w:rsidRPr="00027602">
        <w:rPr>
          <w:rFonts w:eastAsia="Arial"/>
          <w:b/>
          <w:bCs/>
          <w:color w:val="000000"/>
          <w:lang w:val="es-CO"/>
        </w:rPr>
        <w:t xml:space="preserve"> </w:t>
      </w:r>
      <w:r w:rsidRPr="00027602">
        <w:rPr>
          <w:rFonts w:eastAsia="Arial"/>
          <w:b/>
          <w:bCs/>
          <w:color w:val="000000"/>
          <w:lang w:val="es-CO" w:bidi="es-CO"/>
        </w:rPr>
        <w:t>anual</w:t>
      </w:r>
      <w:r w:rsidRPr="00027602">
        <w:rPr>
          <w:rFonts w:eastAsia="Arial"/>
          <w:b/>
          <w:bCs/>
          <w:color w:val="000000"/>
          <w:lang w:val="es-CO"/>
        </w:rPr>
        <w:t xml:space="preserve"> </w:t>
      </w:r>
    </w:p>
    <w:p w:rsidR="00ED4308" w:rsidRPr="00027602" w:rsidRDefault="00691EFF" w:rsidP="00ED4A7D">
      <w:pPr>
        <w:ind w:left="10" w:right="-200"/>
        <w:jc w:val="both"/>
        <w:rPr>
          <w:rFonts w:eastAsia="Arial"/>
          <w:lang w:val="es-CO"/>
        </w:rPr>
      </w:pPr>
      <w:r w:rsidRPr="00027602">
        <w:rPr>
          <w:rFonts w:eastAsia="Arial"/>
          <w:b/>
          <w:bCs/>
          <w:color w:val="000000"/>
          <w:lang w:val="es-CO" w:bidi="es-CO"/>
        </w:rPr>
        <w:t>Variaciones</w:t>
      </w:r>
      <w:r w:rsidRPr="00027602">
        <w:rPr>
          <w:rFonts w:eastAsia="Arial"/>
          <w:b/>
          <w:bCs/>
          <w:color w:val="000000"/>
          <w:lang w:val="es-CO"/>
        </w:rPr>
        <w:t xml:space="preserve"> </w:t>
      </w:r>
      <w:r w:rsidRPr="00027602">
        <w:rPr>
          <w:rFonts w:eastAsia="Arial"/>
          <w:b/>
          <w:bCs/>
          <w:color w:val="000000"/>
          <w:lang w:val="es-CO" w:bidi="es-CO"/>
        </w:rPr>
        <w:t>y</w:t>
      </w:r>
      <w:r w:rsidRPr="00027602">
        <w:rPr>
          <w:rFonts w:eastAsia="Arial"/>
          <w:b/>
          <w:bCs/>
          <w:color w:val="000000"/>
          <w:lang w:val="es-CO"/>
        </w:rPr>
        <w:t xml:space="preserve"> </w:t>
      </w:r>
      <w:r w:rsidRPr="00027602">
        <w:rPr>
          <w:rFonts w:eastAsia="Arial"/>
          <w:b/>
          <w:bCs/>
          <w:color w:val="000000"/>
          <w:lang w:val="es-CO" w:bidi="es-CO"/>
        </w:rPr>
        <w:t>contribuciones</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las</w:t>
      </w:r>
      <w:r w:rsidRPr="00027602">
        <w:rPr>
          <w:rFonts w:eastAsia="Arial"/>
          <w:b/>
          <w:bCs/>
          <w:color w:val="000000"/>
          <w:lang w:val="es-CO"/>
        </w:rPr>
        <w:t xml:space="preserve"> </w:t>
      </w:r>
      <w:r w:rsidRPr="00027602">
        <w:rPr>
          <w:rFonts w:eastAsia="Arial"/>
          <w:b/>
          <w:bCs/>
          <w:color w:val="000000"/>
          <w:lang w:val="es-CO" w:bidi="es-CO"/>
        </w:rPr>
        <w:t>subclases</w:t>
      </w:r>
      <w:r w:rsidRPr="00027602">
        <w:rPr>
          <w:rFonts w:eastAsia="Arial"/>
          <w:b/>
          <w:bCs/>
          <w:color w:val="000000"/>
          <w:lang w:val="es-CO"/>
        </w:rPr>
        <w:t xml:space="preserve"> </w:t>
      </w:r>
      <w:r w:rsidRPr="00027602">
        <w:rPr>
          <w:rFonts w:eastAsia="Arial"/>
          <w:b/>
          <w:bCs/>
          <w:color w:val="000000"/>
          <w:spacing w:val="1"/>
          <w:lang w:val="es-CO" w:bidi="es-CO"/>
        </w:rPr>
        <w:t>en</w:t>
      </w:r>
      <w:r w:rsidRPr="00027602">
        <w:rPr>
          <w:rFonts w:eastAsia="Arial"/>
          <w:b/>
          <w:bCs/>
          <w:color w:val="000000"/>
          <w:lang w:val="es-CO"/>
        </w:rPr>
        <w:t xml:space="preserve"> </w:t>
      </w:r>
      <w:r w:rsidRPr="00027602">
        <w:rPr>
          <w:rFonts w:eastAsia="Arial"/>
          <w:b/>
          <w:bCs/>
          <w:color w:val="000000"/>
          <w:lang w:val="es-CO" w:bidi="es-CO"/>
        </w:rPr>
        <w:t>el</w:t>
      </w:r>
      <w:r w:rsidRPr="00027602">
        <w:rPr>
          <w:rFonts w:eastAsia="Arial"/>
          <w:b/>
          <w:bCs/>
          <w:color w:val="000000"/>
          <w:lang w:val="es-CO"/>
        </w:rPr>
        <w:t xml:space="preserve"> </w:t>
      </w:r>
      <w:r w:rsidRPr="00027602">
        <w:rPr>
          <w:rFonts w:eastAsia="Arial"/>
          <w:b/>
          <w:bCs/>
          <w:color w:val="000000"/>
          <w:lang w:val="es-CO" w:bidi="es-CO"/>
        </w:rPr>
        <w:t>año</w:t>
      </w:r>
      <w:r w:rsidRPr="00027602">
        <w:rPr>
          <w:rFonts w:eastAsia="Arial"/>
          <w:b/>
          <w:bCs/>
          <w:color w:val="000000"/>
          <w:lang w:val="es-CO"/>
        </w:rPr>
        <w:t xml:space="preserve">  </w:t>
      </w:r>
    </w:p>
    <w:p w:rsidR="00ED4308" w:rsidRPr="00027602" w:rsidRDefault="00691EFF" w:rsidP="00ED4A7D">
      <w:pPr>
        <w:ind w:left="10" w:right="-60"/>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abril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comparación</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abril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2022,</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subclases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spacing w:val="1"/>
          <w:lang w:val="es-CO" w:bidi="es-CO"/>
        </w:rPr>
        <w:t>más</w:t>
      </w:r>
      <w:r w:rsidRPr="00027602">
        <w:rPr>
          <w:rFonts w:eastAsia="Arial"/>
          <w:color w:val="000000"/>
          <w:lang w:val="es-CO"/>
        </w:rPr>
        <w:t xml:space="preserve"> </w:t>
      </w:r>
      <w:r w:rsidRPr="00027602">
        <w:rPr>
          <w:rFonts w:eastAsia="Arial"/>
          <w:color w:val="000000"/>
          <w:lang w:val="es-CO" w:bidi="es-CO"/>
        </w:rPr>
        <w:t>aportaron</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índice</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fueron:</w:t>
      </w:r>
      <w:r w:rsidRPr="00027602">
        <w:rPr>
          <w:rFonts w:eastAsia="Arial"/>
          <w:color w:val="000000"/>
          <w:lang w:val="es-CO"/>
        </w:rPr>
        <w:t xml:space="preserve"> </w:t>
      </w:r>
      <w:r w:rsidRPr="00027602">
        <w:rPr>
          <w:rFonts w:eastAsia="Arial"/>
          <w:color w:val="000000"/>
          <w:lang w:val="es-CO" w:bidi="es-CO"/>
        </w:rPr>
        <w:t>comidas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establecimientos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servicio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mesa</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autoservicio</w:t>
      </w:r>
      <w:r w:rsidRPr="00027602">
        <w:rPr>
          <w:rFonts w:eastAsia="Arial"/>
          <w:color w:val="000000"/>
          <w:lang w:val="es-CO"/>
        </w:rPr>
        <w:t xml:space="preserve"> </w:t>
      </w:r>
      <w:r w:rsidRPr="00027602">
        <w:rPr>
          <w:rFonts w:eastAsia="Arial"/>
          <w:color w:val="000000"/>
          <w:lang w:val="es-CO" w:bidi="es-CO"/>
        </w:rPr>
        <w:t>(18,71%),</w:t>
      </w:r>
      <w:r w:rsidRPr="00027602">
        <w:rPr>
          <w:rFonts w:eastAsia="Arial"/>
          <w:color w:val="000000"/>
          <w:lang w:val="es-CO"/>
        </w:rPr>
        <w:t xml:space="preserve"> </w:t>
      </w:r>
      <w:r w:rsidRPr="00027602">
        <w:rPr>
          <w:rFonts w:eastAsia="Arial"/>
          <w:color w:val="000000"/>
          <w:lang w:val="es-CO" w:bidi="es-CO"/>
        </w:rPr>
        <w:t>arriendo</w:t>
      </w:r>
      <w:r w:rsidRPr="00027602">
        <w:rPr>
          <w:rFonts w:eastAsia="Arial"/>
          <w:color w:val="000000"/>
          <w:lang w:val="es-CO"/>
        </w:rPr>
        <w:t xml:space="preserve"> </w:t>
      </w:r>
      <w:r w:rsidRPr="00027602">
        <w:rPr>
          <w:rFonts w:eastAsia="Arial"/>
          <w:color w:val="000000"/>
          <w:lang w:val="es-CO" w:bidi="es-CO"/>
        </w:rPr>
        <w:t>imputado</w:t>
      </w:r>
      <w:r w:rsidRPr="00027602">
        <w:rPr>
          <w:rFonts w:eastAsia="Arial"/>
          <w:color w:val="000000"/>
          <w:lang w:val="es-CO"/>
        </w:rPr>
        <w:t xml:space="preserve"> </w:t>
      </w:r>
      <w:r w:rsidRPr="00027602">
        <w:rPr>
          <w:rFonts w:eastAsia="Arial"/>
          <w:color w:val="000000"/>
          <w:lang w:val="es-CO" w:bidi="es-CO"/>
        </w:rPr>
        <w:t>(5,03%),</w:t>
      </w:r>
      <w:r w:rsidRPr="00027602">
        <w:rPr>
          <w:rFonts w:eastAsia="Arial"/>
          <w:color w:val="000000"/>
          <w:lang w:val="es-CO"/>
        </w:rPr>
        <w:t xml:space="preserve"> </w:t>
      </w:r>
      <w:r w:rsidRPr="00027602">
        <w:rPr>
          <w:rFonts w:eastAsia="Arial"/>
          <w:color w:val="000000"/>
          <w:lang w:val="es-CO" w:bidi="es-CO"/>
        </w:rPr>
        <w:t>vehículo</w:t>
      </w:r>
      <w:r w:rsidRPr="00027602">
        <w:rPr>
          <w:rFonts w:eastAsia="Arial"/>
          <w:color w:val="000000"/>
          <w:lang w:val="es-CO"/>
        </w:rPr>
        <w:t xml:space="preserve"> </w:t>
      </w:r>
      <w:r w:rsidRPr="00027602">
        <w:rPr>
          <w:rFonts w:eastAsia="Arial"/>
          <w:color w:val="000000"/>
          <w:lang w:val="es-CO" w:bidi="es-CO"/>
        </w:rPr>
        <w:t>particular</w:t>
      </w:r>
      <w:r w:rsidRPr="00027602">
        <w:rPr>
          <w:rFonts w:eastAsia="Arial"/>
          <w:color w:val="000000"/>
          <w:lang w:val="es-CO"/>
        </w:rPr>
        <w:t xml:space="preserve"> </w:t>
      </w:r>
      <w:r w:rsidRPr="00027602">
        <w:rPr>
          <w:rFonts w:eastAsia="Arial"/>
          <w:color w:val="000000"/>
          <w:lang w:val="es-CO" w:bidi="es-CO"/>
        </w:rPr>
        <w:t>nuevo</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usado</w:t>
      </w:r>
      <w:r w:rsidRPr="00027602">
        <w:rPr>
          <w:rFonts w:eastAsia="Arial"/>
          <w:color w:val="000000"/>
          <w:lang w:val="es-CO"/>
        </w:rPr>
        <w:t xml:space="preserve"> </w:t>
      </w:r>
      <w:r w:rsidRPr="00027602">
        <w:rPr>
          <w:rFonts w:eastAsia="Arial"/>
          <w:color w:val="000000"/>
          <w:lang w:val="es-CO" w:bidi="es-CO"/>
        </w:rPr>
        <w:t>(23,12%),</w:t>
      </w:r>
      <w:r w:rsidRPr="00027602">
        <w:rPr>
          <w:rFonts w:eastAsia="Arial"/>
          <w:color w:val="000000"/>
          <w:lang w:val="es-CO"/>
        </w:rPr>
        <w:t xml:space="preserve"> </w:t>
      </w:r>
      <w:r w:rsidRPr="00027602">
        <w:rPr>
          <w:rFonts w:eastAsia="Arial"/>
          <w:color w:val="000000"/>
          <w:lang w:val="es-CO" w:bidi="es-CO"/>
        </w:rPr>
        <w:t>electricidad</w:t>
      </w:r>
      <w:r w:rsidRPr="00027602">
        <w:rPr>
          <w:rFonts w:eastAsia="Arial"/>
          <w:color w:val="000000"/>
          <w:lang w:val="es-CO"/>
        </w:rPr>
        <w:t xml:space="preserve"> </w:t>
      </w:r>
      <w:r w:rsidRPr="00027602">
        <w:rPr>
          <w:rFonts w:eastAsia="Arial"/>
          <w:color w:val="000000"/>
          <w:lang w:val="es-CO" w:bidi="es-CO"/>
        </w:rPr>
        <w:t>(19,49%),</w:t>
      </w:r>
      <w:r w:rsidRPr="00027602">
        <w:rPr>
          <w:rFonts w:eastAsia="Arial"/>
          <w:color w:val="000000"/>
          <w:lang w:val="es-CO"/>
        </w:rPr>
        <w:t xml:space="preserve"> </w:t>
      </w:r>
      <w:r w:rsidRPr="00027602">
        <w:rPr>
          <w:rFonts w:eastAsia="Arial"/>
          <w:color w:val="000000"/>
          <w:lang w:val="es-CO" w:bidi="es-CO"/>
        </w:rPr>
        <w:t>transporte</w:t>
      </w:r>
      <w:r w:rsidRPr="00027602">
        <w:rPr>
          <w:rFonts w:eastAsia="Arial"/>
          <w:color w:val="000000"/>
          <w:lang w:val="es-CO"/>
        </w:rPr>
        <w:t xml:space="preserve"> </w:t>
      </w:r>
      <w:r w:rsidRPr="00027602">
        <w:rPr>
          <w:rFonts w:eastAsia="Arial"/>
          <w:color w:val="000000"/>
          <w:lang w:val="es-CO" w:bidi="es-CO"/>
        </w:rPr>
        <w:t>urbano</w:t>
      </w:r>
      <w:r w:rsidRPr="00027602">
        <w:rPr>
          <w:rFonts w:eastAsia="Arial"/>
          <w:color w:val="000000"/>
          <w:lang w:val="es-CO"/>
        </w:rPr>
        <w:t xml:space="preserve"> </w:t>
      </w:r>
      <w:r w:rsidRPr="00027602">
        <w:rPr>
          <w:rFonts w:eastAsia="Arial"/>
          <w:color w:val="000000"/>
          <w:lang w:val="es-CO" w:bidi="es-CO"/>
        </w:rPr>
        <w:t>(12,59%),</w:t>
      </w:r>
      <w:r w:rsidRPr="00027602">
        <w:rPr>
          <w:rFonts w:eastAsia="Arial"/>
          <w:color w:val="000000"/>
          <w:lang w:val="es-CO"/>
        </w:rPr>
        <w:t xml:space="preserve"> </w:t>
      </w:r>
      <w:r w:rsidRPr="00027602">
        <w:rPr>
          <w:rFonts w:eastAsia="Arial"/>
          <w:color w:val="000000"/>
          <w:lang w:val="es-CO" w:bidi="es-CO"/>
        </w:rPr>
        <w:t>combustibles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vehículos</w:t>
      </w:r>
      <w:r w:rsidRPr="00027602">
        <w:rPr>
          <w:rFonts w:eastAsia="Arial"/>
          <w:color w:val="000000"/>
          <w:lang w:val="es-CO"/>
        </w:rPr>
        <w:t xml:space="preserve"> </w:t>
      </w:r>
      <w:r w:rsidRPr="00027602">
        <w:rPr>
          <w:rFonts w:eastAsia="Arial"/>
          <w:color w:val="000000"/>
          <w:lang w:val="es-CO" w:bidi="es-CO"/>
        </w:rPr>
        <w:t>(22,87%),</w:t>
      </w:r>
      <w:r w:rsidRPr="00027602">
        <w:rPr>
          <w:rFonts w:eastAsia="Arial"/>
          <w:color w:val="000000"/>
          <w:lang w:val="es-CO"/>
        </w:rPr>
        <w:t xml:space="preserve"> </w:t>
      </w:r>
      <w:r w:rsidRPr="00027602">
        <w:rPr>
          <w:rFonts w:eastAsia="Arial"/>
          <w:color w:val="000000"/>
          <w:lang w:val="es-CO" w:bidi="es-CO"/>
        </w:rPr>
        <w:t>arriendo</w:t>
      </w:r>
      <w:r w:rsidRPr="00027602">
        <w:rPr>
          <w:rFonts w:eastAsia="Arial"/>
          <w:color w:val="000000"/>
          <w:lang w:val="es-CO"/>
        </w:rPr>
        <w:t xml:space="preserve">  </w:t>
      </w:r>
      <w:r w:rsidRPr="00027602">
        <w:rPr>
          <w:rFonts w:eastAsia="Arial"/>
          <w:color w:val="000000"/>
          <w:lang w:val="es-CO" w:bidi="es-CO"/>
        </w:rPr>
        <w:t>efectivo</w:t>
      </w:r>
      <w:r w:rsidRPr="00027602">
        <w:rPr>
          <w:rFonts w:eastAsia="Arial"/>
          <w:color w:val="000000"/>
          <w:lang w:val="es-CO"/>
        </w:rPr>
        <w:t xml:space="preserve">  </w:t>
      </w:r>
      <w:r w:rsidRPr="00027602">
        <w:rPr>
          <w:rFonts w:eastAsia="Arial"/>
          <w:color w:val="000000"/>
          <w:lang w:val="es-CO" w:bidi="es-CO"/>
        </w:rPr>
        <w:t>(5,04%),</w:t>
      </w:r>
      <w:r w:rsidRPr="00027602">
        <w:rPr>
          <w:rFonts w:eastAsia="Arial"/>
          <w:color w:val="000000"/>
          <w:lang w:val="es-CO"/>
        </w:rPr>
        <w:t xml:space="preserve">  </w:t>
      </w:r>
      <w:r w:rsidRPr="00027602">
        <w:rPr>
          <w:rFonts w:eastAsia="Arial"/>
          <w:color w:val="000000"/>
          <w:lang w:val="es-CO" w:bidi="es-CO"/>
        </w:rPr>
        <w:t>comidas</w:t>
      </w:r>
      <w:r w:rsidRPr="00027602">
        <w:rPr>
          <w:rFonts w:eastAsia="Arial"/>
          <w:color w:val="000000"/>
          <w:lang w:val="es-CO"/>
        </w:rPr>
        <w:t xml:space="preserve">  </w:t>
      </w:r>
      <w:r w:rsidRPr="00027602">
        <w:rPr>
          <w:rFonts w:eastAsia="Arial"/>
          <w:color w:val="000000"/>
          <w:lang w:val="es-CO" w:bidi="es-CO"/>
        </w:rPr>
        <w:t>preparadas</w:t>
      </w:r>
      <w:r w:rsidRPr="00027602">
        <w:rPr>
          <w:rFonts w:eastAsia="Arial"/>
          <w:color w:val="000000"/>
          <w:lang w:val="es-CO"/>
        </w:rPr>
        <w:t xml:space="preserve">  </w:t>
      </w:r>
      <w:r w:rsidRPr="00027602">
        <w:rPr>
          <w:rFonts w:eastAsia="Arial"/>
          <w:color w:val="000000"/>
          <w:lang w:val="es-CO" w:bidi="es-CO"/>
        </w:rPr>
        <w:t>fuera</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hogar</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spacing w:val="1"/>
          <w:lang w:val="es-CO" w:bidi="es-CO"/>
        </w:rPr>
        <w:t>consumo</w:t>
      </w:r>
      <w:r w:rsidRPr="00027602">
        <w:rPr>
          <w:rFonts w:eastAsia="Arial"/>
          <w:color w:val="000000"/>
          <w:lang w:val="es-CO"/>
        </w:rPr>
        <w:t xml:space="preserve">  </w:t>
      </w:r>
      <w:r w:rsidRPr="00027602">
        <w:rPr>
          <w:rFonts w:eastAsia="Arial"/>
          <w:color w:val="000000"/>
          <w:lang w:val="es-CO" w:bidi="es-CO"/>
        </w:rPr>
        <w:t>inmediato</w:t>
      </w:r>
      <w:r w:rsidRPr="00027602">
        <w:rPr>
          <w:rFonts w:eastAsia="Arial"/>
          <w:color w:val="000000"/>
          <w:lang w:val="es-CO"/>
        </w:rPr>
        <w:t xml:space="preserve"> </w:t>
      </w:r>
      <w:r w:rsidRPr="00027602">
        <w:rPr>
          <w:rFonts w:eastAsia="Arial"/>
          <w:color w:val="000000"/>
          <w:lang w:val="es-CO" w:bidi="es-CO"/>
        </w:rPr>
        <w:t>(20,27%),</w:t>
      </w:r>
      <w:r w:rsidRPr="00027602">
        <w:rPr>
          <w:rFonts w:eastAsia="Arial"/>
          <w:color w:val="000000"/>
          <w:lang w:val="es-CO"/>
        </w:rPr>
        <w:t xml:space="preserve"> </w:t>
      </w:r>
      <w:r w:rsidRPr="00027602">
        <w:rPr>
          <w:rFonts w:eastAsia="Arial"/>
          <w:color w:val="000000"/>
          <w:lang w:val="es-CO" w:bidi="es-CO"/>
        </w:rPr>
        <w:t>productos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limpieza</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mantenimiento</w:t>
      </w:r>
      <w:r w:rsidRPr="00027602">
        <w:rPr>
          <w:rFonts w:eastAsia="Arial"/>
          <w:color w:val="000000"/>
          <w:lang w:val="es-CO"/>
        </w:rPr>
        <w:t xml:space="preserve"> </w:t>
      </w:r>
      <w:r w:rsidRPr="00027602">
        <w:rPr>
          <w:rFonts w:eastAsia="Arial"/>
          <w:color w:val="000000"/>
          <w:lang w:val="es-CO" w:bidi="es-CO"/>
        </w:rPr>
        <w:t>(28,16%)</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leche</w:t>
      </w:r>
      <w:r w:rsidRPr="00027602">
        <w:rPr>
          <w:rFonts w:eastAsia="Arial"/>
          <w:color w:val="000000"/>
          <w:lang w:val="es-CO"/>
        </w:rPr>
        <w:t xml:space="preserve"> </w:t>
      </w:r>
      <w:r w:rsidRPr="00027602">
        <w:rPr>
          <w:rFonts w:eastAsia="Arial"/>
          <w:color w:val="000000"/>
          <w:lang w:val="es-CO" w:bidi="es-CO"/>
        </w:rPr>
        <w:t>(27,83%).</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mayores</w:t>
      </w:r>
      <w:r w:rsidRPr="00027602">
        <w:rPr>
          <w:rFonts w:eastAsia="Arial"/>
          <w:color w:val="000000"/>
          <w:lang w:val="es-CO"/>
        </w:rPr>
        <w:t xml:space="preserve"> </w:t>
      </w:r>
      <w:r w:rsidRPr="00027602">
        <w:rPr>
          <w:rFonts w:eastAsia="Arial"/>
          <w:color w:val="000000"/>
          <w:lang w:val="es-CO" w:bidi="es-CO"/>
        </w:rPr>
        <w:t>contribuciones</w:t>
      </w:r>
      <w:r w:rsidRPr="00027602">
        <w:rPr>
          <w:rFonts w:eastAsia="Arial"/>
          <w:color w:val="000000"/>
          <w:lang w:val="es-CO"/>
        </w:rPr>
        <w:t xml:space="preserve"> </w:t>
      </w:r>
      <w:r w:rsidRPr="00027602">
        <w:rPr>
          <w:rFonts w:eastAsia="Arial"/>
          <w:color w:val="000000"/>
          <w:lang w:val="es-CO" w:bidi="es-CO"/>
        </w:rPr>
        <w:t>negativas</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presentan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papas</w:t>
      </w:r>
      <w:r w:rsidRPr="00027602">
        <w:rPr>
          <w:rFonts w:eastAsia="Arial"/>
          <w:color w:val="000000"/>
          <w:lang w:val="es-CO"/>
        </w:rPr>
        <w:t xml:space="preserve"> </w:t>
      </w:r>
      <w:r w:rsidRPr="00027602">
        <w:rPr>
          <w:rFonts w:eastAsia="Arial"/>
          <w:color w:val="000000"/>
          <w:lang w:val="es-CO" w:bidi="es-CO"/>
        </w:rPr>
        <w:t>(-20,72%),</w:t>
      </w:r>
      <w:r w:rsidRPr="00027602">
        <w:rPr>
          <w:rFonts w:eastAsia="Arial"/>
          <w:color w:val="000000"/>
          <w:lang w:val="es-CO"/>
        </w:rPr>
        <w:t xml:space="preserve"> </w:t>
      </w:r>
      <w:r w:rsidRPr="00027602">
        <w:rPr>
          <w:rFonts w:eastAsia="Arial"/>
          <w:color w:val="000000"/>
          <w:lang w:val="es-CO" w:bidi="es-CO"/>
        </w:rPr>
        <w:t>tomate</w:t>
      </w:r>
      <w:r w:rsidRPr="00027602">
        <w:rPr>
          <w:rFonts w:eastAsia="Arial"/>
          <w:color w:val="000000"/>
          <w:lang w:val="es-CO"/>
        </w:rPr>
        <w:t xml:space="preserve"> </w:t>
      </w:r>
      <w:r w:rsidRPr="00027602">
        <w:rPr>
          <w:rFonts w:eastAsia="Arial"/>
          <w:color w:val="000000"/>
          <w:lang w:val="es-CO" w:bidi="es-CO"/>
        </w:rPr>
        <w:t>(-25,64%),</w:t>
      </w:r>
      <w:r w:rsidRPr="00027602">
        <w:rPr>
          <w:rFonts w:eastAsia="Arial"/>
          <w:color w:val="000000"/>
          <w:lang w:val="es-CO"/>
        </w:rPr>
        <w:t xml:space="preserve"> </w:t>
      </w:r>
      <w:r w:rsidRPr="00027602">
        <w:rPr>
          <w:rFonts w:eastAsia="Arial"/>
          <w:color w:val="000000"/>
          <w:lang w:val="es-CO" w:bidi="es-CO"/>
        </w:rPr>
        <w:t>aparatos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procesamiento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información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hardware</w:t>
      </w:r>
      <w:r w:rsidRPr="00027602">
        <w:rPr>
          <w:rFonts w:eastAsia="Arial"/>
          <w:color w:val="000000"/>
          <w:lang w:val="es-CO"/>
        </w:rPr>
        <w:t xml:space="preserve"> </w:t>
      </w:r>
      <w:r w:rsidRPr="00027602">
        <w:rPr>
          <w:rFonts w:eastAsia="Arial"/>
          <w:color w:val="000000"/>
          <w:lang w:val="es-CO" w:bidi="es-CO"/>
        </w:rPr>
        <w:t>(-0,90%),</w:t>
      </w:r>
      <w:r w:rsidRPr="00027602">
        <w:rPr>
          <w:rFonts w:eastAsia="Arial"/>
          <w:color w:val="000000"/>
          <w:lang w:val="es-CO"/>
        </w:rPr>
        <w:t xml:space="preserve"> </w:t>
      </w:r>
      <w:r w:rsidRPr="00027602">
        <w:rPr>
          <w:rFonts w:eastAsia="Arial"/>
          <w:color w:val="000000"/>
          <w:lang w:val="es-CO" w:bidi="es-CO"/>
        </w:rPr>
        <w:t>otros</w:t>
      </w:r>
      <w:r w:rsidRPr="00027602">
        <w:rPr>
          <w:rFonts w:eastAsia="Arial"/>
          <w:color w:val="000000"/>
          <w:lang w:val="es-CO"/>
        </w:rPr>
        <w:t xml:space="preserve"> </w:t>
      </w:r>
      <w:r w:rsidRPr="00027602">
        <w:rPr>
          <w:rFonts w:eastAsia="Arial"/>
          <w:color w:val="000000"/>
          <w:lang w:val="es-CO" w:bidi="es-CO"/>
        </w:rPr>
        <w:t>artículos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decoración</w:t>
      </w:r>
      <w:r w:rsidRPr="00027602">
        <w:rPr>
          <w:rFonts w:eastAsia="Arial"/>
          <w:color w:val="000000"/>
          <w:lang w:val="es-CO"/>
        </w:rPr>
        <w:t xml:space="preserve"> </w:t>
      </w:r>
      <w:r w:rsidRPr="00027602">
        <w:rPr>
          <w:rFonts w:eastAsia="Arial"/>
          <w:color w:val="000000"/>
          <w:lang w:val="es-CO" w:bidi="es-CO"/>
        </w:rPr>
        <w:t>(-2,25%)</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equipo</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grabación,</w:t>
      </w:r>
      <w:r w:rsidRPr="00027602">
        <w:rPr>
          <w:rFonts w:eastAsia="Arial"/>
          <w:color w:val="000000"/>
          <w:lang w:val="es-CO"/>
        </w:rPr>
        <w:t xml:space="preserve"> </w:t>
      </w:r>
      <w:r w:rsidRPr="00027602">
        <w:rPr>
          <w:rFonts w:eastAsia="Arial"/>
          <w:color w:val="000000"/>
          <w:lang w:val="es-CO" w:bidi="es-CO"/>
        </w:rPr>
        <w:t>recepción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reproducción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imagen</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sonido</w:t>
      </w:r>
      <w:r w:rsidRPr="00027602">
        <w:rPr>
          <w:rFonts w:eastAsia="Arial"/>
          <w:color w:val="000000"/>
          <w:lang w:val="es-CO"/>
        </w:rPr>
        <w:t xml:space="preserve"> </w:t>
      </w:r>
      <w:r w:rsidRPr="00027602">
        <w:rPr>
          <w:rFonts w:eastAsia="Arial"/>
          <w:color w:val="000000"/>
          <w:lang w:val="es-CO" w:bidi="es-CO"/>
        </w:rPr>
        <w:t>(-0,19%).</w:t>
      </w:r>
      <w:r w:rsidRPr="00027602">
        <w:rPr>
          <w:rFonts w:eastAsia="Arial"/>
          <w:color w:val="000000"/>
          <w:lang w:val="es-CO"/>
        </w:rPr>
        <w:t xml:space="preserve"> </w:t>
      </w:r>
    </w:p>
    <w:p w:rsidR="00ED4308" w:rsidRPr="00ED4A7D" w:rsidRDefault="00BB673A" w:rsidP="00ED4A7D">
      <w:pPr>
        <w:ind w:left="984" w:right="-200"/>
        <w:jc w:val="both"/>
      </w:pPr>
      <w:r w:rsidRPr="00ED4A7D">
        <w:rPr>
          <w:noProof/>
          <w:lang w:val="es-CO" w:eastAsia="es-CO"/>
        </w:rPr>
        <w:lastRenderedPageBreak/>
        <w:drawing>
          <wp:inline distT="0" distB="0" distL="0" distR="0" wp14:anchorId="5C865BF7" wp14:editId="298302D3">
            <wp:extent cx="5097780" cy="195072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7780" cy="1950720"/>
                    </a:xfrm>
                    <a:prstGeom prst="rect">
                      <a:avLst/>
                    </a:prstGeom>
                    <a:noFill/>
                    <a:ln>
                      <a:noFill/>
                    </a:ln>
                  </pic:spPr>
                </pic:pic>
              </a:graphicData>
            </a:graphic>
          </wp:inline>
        </w:drawing>
      </w:r>
    </w:p>
    <w:p w:rsidR="00ED4308" w:rsidRPr="00027602" w:rsidRDefault="00691EFF" w:rsidP="00ED4A7D">
      <w:pPr>
        <w:ind w:left="10" w:right="897"/>
        <w:rPr>
          <w:rFonts w:eastAsia="Arial"/>
          <w:lang w:val="es-CO"/>
        </w:rPr>
      </w:pPr>
      <w:r w:rsidRPr="00027602">
        <w:rPr>
          <w:rFonts w:eastAsia="Arial"/>
          <w:b/>
          <w:bCs/>
          <w:color w:val="000000"/>
          <w:lang w:val="es-CO"/>
        </w:rPr>
        <w:t xml:space="preserve">Comportamiento de la variación mensual del IPC según divisiones y Subclases </w:t>
      </w:r>
      <w:r w:rsidRPr="00027602">
        <w:rPr>
          <w:rFonts w:eastAsia="Arial"/>
          <w:b/>
          <w:bCs/>
          <w:color w:val="000000"/>
          <w:lang w:val="es-CO" w:bidi="es-CO"/>
        </w:rPr>
        <w:t>Variación</w:t>
      </w:r>
      <w:r w:rsidRPr="00027602">
        <w:rPr>
          <w:rFonts w:eastAsia="Arial"/>
          <w:b/>
          <w:bCs/>
          <w:color w:val="000000"/>
          <w:lang w:val="es-CO"/>
        </w:rPr>
        <w:t xml:space="preserve"> </w:t>
      </w:r>
      <w:r w:rsidRPr="00027602">
        <w:rPr>
          <w:rFonts w:eastAsia="Arial"/>
          <w:b/>
          <w:bCs/>
          <w:color w:val="000000"/>
          <w:lang w:val="es-CO" w:bidi="es-CO"/>
        </w:rPr>
        <w:t>y</w:t>
      </w:r>
      <w:r w:rsidRPr="00027602">
        <w:rPr>
          <w:rFonts w:eastAsia="Arial"/>
          <w:b/>
          <w:bCs/>
          <w:color w:val="000000"/>
          <w:lang w:val="es-CO"/>
        </w:rPr>
        <w:t xml:space="preserve"> </w:t>
      </w:r>
      <w:r w:rsidRPr="00027602">
        <w:rPr>
          <w:rFonts w:eastAsia="Arial"/>
          <w:b/>
          <w:bCs/>
          <w:color w:val="000000"/>
          <w:lang w:val="es-CO" w:bidi="es-CO"/>
        </w:rPr>
        <w:t>contribución</w:t>
      </w:r>
      <w:r w:rsidRPr="00027602">
        <w:rPr>
          <w:rFonts w:eastAsia="Arial"/>
          <w:b/>
          <w:bCs/>
          <w:color w:val="000000"/>
          <w:lang w:val="es-CO"/>
        </w:rPr>
        <w:t xml:space="preserve"> </w:t>
      </w:r>
      <w:r w:rsidRPr="00027602">
        <w:rPr>
          <w:rFonts w:eastAsia="Arial"/>
          <w:b/>
          <w:bCs/>
          <w:color w:val="000000"/>
          <w:lang w:val="es-CO" w:bidi="es-CO"/>
        </w:rPr>
        <w:t>mensual</w:t>
      </w:r>
      <w:r w:rsidRPr="00027602">
        <w:rPr>
          <w:rFonts w:eastAsia="Arial"/>
          <w:b/>
          <w:bCs/>
          <w:color w:val="000000"/>
          <w:lang w:val="es-CO"/>
        </w:rPr>
        <w:t xml:space="preserve"> </w:t>
      </w:r>
      <w:r w:rsidRPr="00027602">
        <w:rPr>
          <w:rFonts w:eastAsia="Arial"/>
          <w:b/>
          <w:bCs/>
          <w:color w:val="000000"/>
          <w:lang w:val="es-CO" w:bidi="es-CO"/>
        </w:rPr>
        <w:t>por</w:t>
      </w:r>
      <w:r w:rsidRPr="00027602">
        <w:rPr>
          <w:rFonts w:eastAsia="Arial"/>
          <w:b/>
          <w:bCs/>
          <w:color w:val="000000"/>
          <w:lang w:val="es-CO"/>
        </w:rPr>
        <w:t xml:space="preserve"> </w:t>
      </w:r>
      <w:r w:rsidRPr="00027602">
        <w:rPr>
          <w:rFonts w:eastAsia="Arial"/>
          <w:b/>
          <w:bCs/>
          <w:color w:val="000000"/>
          <w:lang w:val="es-CO" w:bidi="es-CO"/>
        </w:rPr>
        <w:t>divisiones</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gasto</w:t>
      </w:r>
      <w:r w:rsidRPr="00027602">
        <w:rPr>
          <w:rFonts w:eastAsia="Arial"/>
          <w:b/>
          <w:bCs/>
          <w:color w:val="000000"/>
          <w:lang w:val="es-CO"/>
        </w:rPr>
        <w:t xml:space="preserve"> </w:t>
      </w:r>
    </w:p>
    <w:p w:rsidR="00ED4308" w:rsidRPr="00027602" w:rsidRDefault="00691EFF" w:rsidP="00ED4A7D">
      <w:pPr>
        <w:ind w:left="10" w:right="-58"/>
        <w:jc w:val="both"/>
        <w:rPr>
          <w:rFonts w:eastAsia="Arial"/>
          <w:lang w:val="es-CO"/>
        </w:rPr>
      </w:pPr>
      <w:r w:rsidRPr="00027602">
        <w:rPr>
          <w:rFonts w:eastAsia="Arial"/>
          <w:color w:val="000000"/>
          <w:lang w:val="es-CO"/>
        </w:rPr>
        <w:t xml:space="preserve">En el </w:t>
      </w:r>
      <w:r w:rsidRPr="00027602">
        <w:rPr>
          <w:rFonts w:eastAsia="Arial"/>
          <w:color w:val="000000"/>
          <w:spacing w:val="1"/>
          <w:lang w:val="es-CO"/>
        </w:rPr>
        <w:t>mes</w:t>
      </w:r>
      <w:r w:rsidRPr="00027602">
        <w:rPr>
          <w:rFonts w:eastAsia="Arial"/>
          <w:color w:val="000000"/>
          <w:lang w:val="es-CO"/>
        </w:rPr>
        <w:t xml:space="preserve"> de abril de 2023, el IPC registró una variación de 0,78% en comparación con marzo de 2023, siete divisiones se ubicaron por encima del promedio nacional (0,78%): Bebidas alcohólicas y tabaco (1,43%), Transporte (1,28%), Alojamiento, agua, electricidad, gas y </w:t>
      </w:r>
      <w:r w:rsidRPr="00027602">
        <w:rPr>
          <w:rFonts w:eastAsia="Arial"/>
          <w:color w:val="000000"/>
          <w:spacing w:val="3"/>
          <w:lang w:val="es-CO"/>
        </w:rPr>
        <w:t>otros</w:t>
      </w:r>
      <w:r w:rsidRPr="00027602">
        <w:rPr>
          <w:rFonts w:eastAsia="Arial"/>
          <w:color w:val="000000"/>
          <w:lang w:val="es-CO"/>
        </w:rPr>
        <w:t xml:space="preserve"> combustibles (1,15%), Muebles, artículos para el hogar y para la conservación ordinaria del hogar (1,05%), Salud (1,04%), Restaurantes y hoteles (1,04%) y, por último, Bienes y servicios diversos (0,90%). Por debajo se ubicaron: Prendas de vestir y </w:t>
      </w:r>
      <w:r w:rsidRPr="00027602">
        <w:rPr>
          <w:rFonts w:eastAsia="Arial"/>
          <w:color w:val="000000"/>
          <w:spacing w:val="1"/>
          <w:lang w:val="es-CO"/>
        </w:rPr>
        <w:t>calzado</w:t>
      </w:r>
      <w:r w:rsidR="00027602">
        <w:rPr>
          <w:rFonts w:eastAsia="Arial"/>
          <w:color w:val="000000"/>
          <w:lang w:val="es-CO"/>
        </w:rPr>
        <w:t xml:space="preserve"> (0,56%), Recreación y cultura</w:t>
      </w:r>
      <w:r w:rsidRPr="00027602">
        <w:rPr>
          <w:rFonts w:eastAsia="Arial"/>
          <w:color w:val="000000"/>
          <w:spacing w:val="15"/>
          <w:lang w:val="es-CO"/>
        </w:rPr>
        <w:t xml:space="preserve"> </w:t>
      </w:r>
      <w:r w:rsidRPr="00027602">
        <w:rPr>
          <w:rFonts w:eastAsia="Arial"/>
          <w:color w:val="000000"/>
          <w:lang w:val="es-CO"/>
        </w:rPr>
        <w:t>(0,44%),</w:t>
      </w:r>
      <w:r w:rsidRPr="00027602">
        <w:rPr>
          <w:rFonts w:eastAsia="Arial"/>
          <w:color w:val="000000"/>
          <w:spacing w:val="15"/>
          <w:lang w:val="es-CO"/>
        </w:rPr>
        <w:t xml:space="preserve"> </w:t>
      </w:r>
      <w:r w:rsidRPr="00027602">
        <w:rPr>
          <w:rFonts w:eastAsia="Arial"/>
          <w:color w:val="000000"/>
          <w:lang w:val="es-CO"/>
        </w:rPr>
        <w:t>Educación (0,11%), Información y</w:t>
      </w:r>
      <w:r w:rsidRPr="00027602">
        <w:rPr>
          <w:rFonts w:eastAsia="Arial"/>
          <w:color w:val="000000"/>
          <w:spacing w:val="15"/>
          <w:lang w:val="es-CO"/>
        </w:rPr>
        <w:t xml:space="preserve"> </w:t>
      </w:r>
      <w:r w:rsidRPr="00027602">
        <w:rPr>
          <w:rFonts w:eastAsia="Arial"/>
          <w:color w:val="000000"/>
          <w:lang w:val="es-CO"/>
        </w:rPr>
        <w:t>comunicación</w:t>
      </w:r>
      <w:r w:rsidRPr="00027602">
        <w:rPr>
          <w:rFonts w:eastAsia="Arial"/>
          <w:color w:val="000000"/>
          <w:spacing w:val="15"/>
          <w:lang w:val="es-CO"/>
        </w:rPr>
        <w:t xml:space="preserve"> </w:t>
      </w:r>
      <w:r w:rsidRPr="00027602">
        <w:rPr>
          <w:rFonts w:eastAsia="Arial"/>
          <w:color w:val="000000"/>
          <w:lang w:val="es-CO"/>
        </w:rPr>
        <w:t xml:space="preserve">(0,03%) y </w:t>
      </w:r>
      <w:r w:rsidR="00027602">
        <w:rPr>
          <w:rFonts w:eastAsia="Arial"/>
          <w:color w:val="000000"/>
          <w:lang w:val="es-CO"/>
        </w:rPr>
        <w:t>por</w:t>
      </w:r>
      <w:r w:rsidRPr="00027602">
        <w:rPr>
          <w:rFonts w:eastAsia="Arial"/>
          <w:color w:val="000000"/>
          <w:spacing w:val="12"/>
          <w:lang w:val="es-CO"/>
        </w:rPr>
        <w:t xml:space="preserve"> </w:t>
      </w:r>
      <w:r w:rsidRPr="00027602">
        <w:rPr>
          <w:rFonts w:eastAsia="Arial"/>
          <w:color w:val="000000"/>
          <w:lang w:val="es-CO"/>
        </w:rPr>
        <w:t xml:space="preserve">último, Alimentos y bebidas no alcohólicas (-0,07%). </w:t>
      </w:r>
    </w:p>
    <w:p w:rsidR="00ED4308" w:rsidRPr="00ED4A7D" w:rsidRDefault="00691EFF" w:rsidP="00ED4A7D">
      <w:pPr>
        <w:ind w:left="10" w:right="-200"/>
        <w:jc w:val="both"/>
        <w:rPr>
          <w:rFonts w:eastAsia="Arial"/>
        </w:rPr>
      </w:pPr>
      <w:r w:rsidRPr="00ED4A7D">
        <w:rPr>
          <w:rFonts w:eastAsia="Arial"/>
          <w:b/>
          <w:bCs/>
          <w:color w:val="000000"/>
          <w:u w:val="single"/>
        </w:rPr>
        <w:t>Fuente: DANE</w:t>
      </w:r>
      <w:r w:rsidRPr="00ED4A7D">
        <w:rPr>
          <w:rFonts w:eastAsia="Arial"/>
          <w:b/>
          <w:bCs/>
          <w:color w:val="000000"/>
        </w:rPr>
        <w:t xml:space="preserve"> </w:t>
      </w:r>
    </w:p>
    <w:p w:rsidR="00ED4308" w:rsidRPr="00ED4A7D" w:rsidRDefault="00BB673A" w:rsidP="00ED4A7D">
      <w:pPr>
        <w:ind w:left="130" w:right="-200"/>
        <w:jc w:val="both"/>
      </w:pPr>
      <w:r w:rsidRPr="00ED4A7D">
        <w:rPr>
          <w:noProof/>
          <w:lang w:val="es-CO" w:eastAsia="es-CO"/>
        </w:rPr>
        <w:drawing>
          <wp:inline distT="0" distB="0" distL="0" distR="0" wp14:anchorId="4D2BCF62" wp14:editId="24BFB074">
            <wp:extent cx="6195060" cy="294132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5060" cy="2941320"/>
                    </a:xfrm>
                    <a:prstGeom prst="rect">
                      <a:avLst/>
                    </a:prstGeom>
                    <a:noFill/>
                    <a:ln>
                      <a:noFill/>
                    </a:ln>
                  </pic:spPr>
                </pic:pic>
              </a:graphicData>
            </a:graphic>
          </wp:inline>
        </w:drawing>
      </w:r>
    </w:p>
    <w:p w:rsidR="00ED4308" w:rsidRPr="00027602" w:rsidRDefault="00691EFF" w:rsidP="00ED4A7D">
      <w:pPr>
        <w:ind w:left="10" w:right="-59"/>
        <w:jc w:val="both"/>
        <w:rPr>
          <w:rFonts w:eastAsia="Arial"/>
          <w:lang w:val="es-CO"/>
        </w:rPr>
      </w:pP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mayores</w:t>
      </w:r>
      <w:r w:rsidRPr="00027602">
        <w:rPr>
          <w:rFonts w:eastAsia="Arial"/>
          <w:color w:val="000000"/>
          <w:lang w:val="es-CO"/>
        </w:rPr>
        <w:t xml:space="preserve"> </w:t>
      </w:r>
      <w:r w:rsidRPr="00027602">
        <w:rPr>
          <w:rFonts w:eastAsia="Arial"/>
          <w:color w:val="000000"/>
          <w:lang w:val="es-CO" w:bidi="es-CO"/>
        </w:rPr>
        <w:t>aportes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mensual</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IPC</w:t>
      </w:r>
      <w:r w:rsidRPr="00027602">
        <w:rPr>
          <w:rFonts w:eastAsia="Arial"/>
          <w:color w:val="000000"/>
          <w:lang w:val="es-CO"/>
        </w:rPr>
        <w:t xml:space="preserve"> </w:t>
      </w:r>
      <w:r w:rsidRPr="00027602">
        <w:rPr>
          <w:rFonts w:eastAsia="Arial"/>
          <w:color w:val="000000"/>
          <w:lang w:val="es-CO" w:bidi="es-CO"/>
        </w:rPr>
        <w:t>(0,78%),</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ubicaron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divisiones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Alojamiento,</w:t>
      </w:r>
      <w:r w:rsidRPr="00027602">
        <w:rPr>
          <w:rFonts w:eastAsia="Arial"/>
          <w:color w:val="000000"/>
          <w:lang w:val="es-CO"/>
        </w:rPr>
        <w:t xml:space="preserve"> </w:t>
      </w:r>
      <w:r w:rsidRPr="00027602">
        <w:rPr>
          <w:rFonts w:eastAsia="Arial"/>
          <w:color w:val="000000"/>
          <w:lang w:val="es-CO" w:bidi="es-CO"/>
        </w:rPr>
        <w:t>agua,</w:t>
      </w:r>
      <w:r w:rsidRPr="00027602">
        <w:rPr>
          <w:rFonts w:eastAsia="Arial"/>
          <w:color w:val="000000"/>
          <w:lang w:val="es-CO"/>
        </w:rPr>
        <w:t xml:space="preserve"> </w:t>
      </w:r>
      <w:r w:rsidRPr="00027602">
        <w:rPr>
          <w:rFonts w:eastAsia="Arial"/>
          <w:color w:val="000000"/>
          <w:lang w:val="es-CO" w:bidi="es-CO"/>
        </w:rPr>
        <w:t>electricidad,</w:t>
      </w:r>
      <w:r w:rsidRPr="00027602">
        <w:rPr>
          <w:rFonts w:eastAsia="Arial"/>
          <w:color w:val="000000"/>
          <w:lang w:val="es-CO"/>
        </w:rPr>
        <w:t xml:space="preserve"> </w:t>
      </w:r>
      <w:r w:rsidRPr="00027602">
        <w:rPr>
          <w:rFonts w:eastAsia="Arial"/>
          <w:color w:val="000000"/>
          <w:lang w:val="es-CO" w:bidi="es-CO"/>
        </w:rPr>
        <w:t>gas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otros</w:t>
      </w:r>
      <w:r w:rsidRPr="00027602">
        <w:rPr>
          <w:rFonts w:eastAsia="Arial"/>
          <w:color w:val="000000"/>
          <w:lang w:val="es-CO"/>
        </w:rPr>
        <w:t xml:space="preserve"> </w:t>
      </w:r>
      <w:r w:rsidRPr="00027602">
        <w:rPr>
          <w:rFonts w:eastAsia="Arial"/>
          <w:color w:val="000000"/>
          <w:lang w:val="es-CO" w:bidi="es-CO"/>
        </w:rPr>
        <w:t>combustibles,</w:t>
      </w:r>
      <w:r w:rsidRPr="00027602">
        <w:rPr>
          <w:rFonts w:eastAsia="Arial"/>
          <w:color w:val="000000"/>
          <w:lang w:val="es-CO"/>
        </w:rPr>
        <w:t xml:space="preserve"> </w:t>
      </w:r>
      <w:r w:rsidRPr="00027602">
        <w:rPr>
          <w:rFonts w:eastAsia="Arial"/>
          <w:color w:val="000000"/>
          <w:lang w:val="es-CO" w:bidi="es-CO"/>
        </w:rPr>
        <w:t>Transporte</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Restaurantes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hoteles,</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cuales</w:t>
      </w:r>
      <w:r w:rsidRPr="00027602">
        <w:rPr>
          <w:rFonts w:eastAsia="Arial"/>
          <w:color w:val="000000"/>
          <w:lang w:val="es-CO"/>
        </w:rPr>
        <w:t xml:space="preserve"> </w:t>
      </w:r>
      <w:r w:rsidRPr="00027602">
        <w:rPr>
          <w:rFonts w:eastAsia="Arial"/>
          <w:color w:val="000000"/>
          <w:lang w:val="es-CO" w:bidi="es-CO"/>
        </w:rPr>
        <w:t>aportaron</w:t>
      </w:r>
      <w:r w:rsidRPr="00027602">
        <w:rPr>
          <w:rFonts w:eastAsia="Arial"/>
          <w:color w:val="000000"/>
          <w:lang w:val="es-CO"/>
        </w:rPr>
        <w:t xml:space="preserve"> </w:t>
      </w:r>
      <w:r w:rsidRPr="00027602">
        <w:rPr>
          <w:rFonts w:eastAsia="Arial"/>
          <w:color w:val="000000"/>
          <w:lang w:val="es-CO" w:bidi="es-CO"/>
        </w:rPr>
        <w:t>0,63</w:t>
      </w:r>
      <w:r w:rsidRPr="00027602">
        <w:rPr>
          <w:rFonts w:eastAsia="Arial"/>
          <w:color w:val="000000"/>
          <w:lang w:val="es-CO"/>
        </w:rPr>
        <w:t xml:space="preserve"> </w:t>
      </w:r>
      <w:r w:rsidRPr="00027602">
        <w:rPr>
          <w:rFonts w:eastAsia="Arial"/>
          <w:color w:val="000000"/>
          <w:lang w:val="es-CO" w:bidi="es-CO"/>
        </w:rPr>
        <w:t>puntos</w:t>
      </w:r>
      <w:r w:rsidRPr="00027602">
        <w:rPr>
          <w:rFonts w:eastAsia="Arial"/>
          <w:color w:val="000000"/>
          <w:lang w:val="es-CO"/>
        </w:rPr>
        <w:t xml:space="preserve"> </w:t>
      </w:r>
      <w:r w:rsidRPr="00027602">
        <w:rPr>
          <w:rFonts w:eastAsia="Arial"/>
          <w:color w:val="000000"/>
          <w:lang w:val="es-CO" w:bidi="es-CO"/>
        </w:rPr>
        <w:t>porcentuales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p>
    <w:p w:rsidR="00ED4308" w:rsidRPr="00027602" w:rsidRDefault="00691EFF" w:rsidP="00ED4A7D">
      <w:pPr>
        <w:ind w:left="10" w:right="-200"/>
        <w:jc w:val="both"/>
        <w:rPr>
          <w:rFonts w:eastAsia="Arial"/>
          <w:lang w:val="es-CO"/>
        </w:rPr>
      </w:pPr>
      <w:r w:rsidRPr="00027602">
        <w:rPr>
          <w:rFonts w:eastAsia="Arial"/>
          <w:b/>
          <w:bCs/>
          <w:color w:val="000000"/>
          <w:u w:val="single"/>
          <w:lang w:val="es-CO"/>
        </w:rPr>
        <w:t>Fuente: DANE</w:t>
      </w:r>
      <w:r w:rsidRPr="00027602">
        <w:rPr>
          <w:rFonts w:eastAsia="Arial"/>
          <w:b/>
          <w:bCs/>
          <w:color w:val="000000"/>
          <w:lang w:val="es-CO"/>
        </w:rPr>
        <w:t xml:space="preserve"> </w:t>
      </w:r>
    </w:p>
    <w:p w:rsidR="00ED4308" w:rsidRPr="00027602" w:rsidRDefault="00691EFF" w:rsidP="00ED4A7D">
      <w:pPr>
        <w:ind w:left="10" w:right="-200"/>
        <w:jc w:val="both"/>
        <w:rPr>
          <w:rFonts w:eastAsia="Arial"/>
          <w:lang w:val="es-CO"/>
        </w:rPr>
      </w:pPr>
      <w:r w:rsidRPr="00027602">
        <w:rPr>
          <w:rFonts w:eastAsia="Arial"/>
          <w:b/>
          <w:bCs/>
          <w:color w:val="000000"/>
          <w:lang w:val="es-CO" w:bidi="es-CO"/>
        </w:rPr>
        <w:lastRenderedPageBreak/>
        <w:t>Variaciones</w:t>
      </w:r>
      <w:r w:rsidRPr="00027602">
        <w:rPr>
          <w:rFonts w:eastAsia="Arial"/>
          <w:b/>
          <w:bCs/>
          <w:color w:val="000000"/>
          <w:lang w:val="es-CO"/>
        </w:rPr>
        <w:t xml:space="preserve"> </w:t>
      </w:r>
      <w:r w:rsidRPr="00027602">
        <w:rPr>
          <w:rFonts w:eastAsia="Arial"/>
          <w:b/>
          <w:bCs/>
          <w:color w:val="000000"/>
          <w:lang w:val="es-CO" w:bidi="es-CO"/>
        </w:rPr>
        <w:t>y</w:t>
      </w:r>
      <w:r w:rsidRPr="00027602">
        <w:rPr>
          <w:rFonts w:eastAsia="Arial"/>
          <w:b/>
          <w:bCs/>
          <w:color w:val="000000"/>
          <w:lang w:val="es-CO"/>
        </w:rPr>
        <w:t xml:space="preserve"> </w:t>
      </w:r>
      <w:r w:rsidRPr="00027602">
        <w:rPr>
          <w:rFonts w:eastAsia="Arial"/>
          <w:b/>
          <w:bCs/>
          <w:color w:val="000000"/>
          <w:lang w:val="es-CO" w:bidi="es-CO"/>
        </w:rPr>
        <w:t>contribuciones</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las</w:t>
      </w:r>
      <w:r w:rsidRPr="00027602">
        <w:rPr>
          <w:rFonts w:eastAsia="Arial"/>
          <w:b/>
          <w:bCs/>
          <w:color w:val="000000"/>
          <w:lang w:val="es-CO"/>
        </w:rPr>
        <w:t xml:space="preserve"> </w:t>
      </w:r>
      <w:r w:rsidRPr="00027602">
        <w:rPr>
          <w:rFonts w:eastAsia="Arial"/>
          <w:b/>
          <w:bCs/>
          <w:color w:val="000000"/>
          <w:lang w:val="es-CO" w:bidi="es-CO"/>
        </w:rPr>
        <w:t>subclases</w:t>
      </w:r>
      <w:r w:rsidRPr="00027602">
        <w:rPr>
          <w:rFonts w:eastAsia="Arial"/>
          <w:b/>
          <w:bCs/>
          <w:color w:val="000000"/>
          <w:lang w:val="es-CO"/>
        </w:rPr>
        <w:t xml:space="preserve"> </w:t>
      </w:r>
      <w:r w:rsidRPr="00027602">
        <w:rPr>
          <w:rFonts w:eastAsia="Arial"/>
          <w:b/>
          <w:bCs/>
          <w:color w:val="000000"/>
          <w:spacing w:val="1"/>
          <w:lang w:val="es-CO" w:bidi="es-CO"/>
        </w:rPr>
        <w:t>en</w:t>
      </w:r>
      <w:r w:rsidRPr="00027602">
        <w:rPr>
          <w:rFonts w:eastAsia="Arial"/>
          <w:b/>
          <w:bCs/>
          <w:color w:val="000000"/>
          <w:lang w:val="es-CO"/>
        </w:rPr>
        <w:t xml:space="preserve"> </w:t>
      </w:r>
      <w:r w:rsidRPr="00027602">
        <w:rPr>
          <w:rFonts w:eastAsia="Arial"/>
          <w:b/>
          <w:bCs/>
          <w:color w:val="000000"/>
          <w:lang w:val="es-CO" w:bidi="es-CO"/>
        </w:rPr>
        <w:t>el</w:t>
      </w:r>
      <w:r w:rsidRPr="00027602">
        <w:rPr>
          <w:rFonts w:eastAsia="Arial"/>
          <w:b/>
          <w:bCs/>
          <w:color w:val="000000"/>
          <w:lang w:val="es-CO"/>
        </w:rPr>
        <w:t xml:space="preserve"> </w:t>
      </w:r>
      <w:r w:rsidRPr="00027602">
        <w:rPr>
          <w:rFonts w:eastAsia="Arial"/>
          <w:b/>
          <w:bCs/>
          <w:color w:val="000000"/>
          <w:lang w:val="es-CO" w:bidi="es-CO"/>
        </w:rPr>
        <w:t>mes</w:t>
      </w:r>
      <w:r w:rsidRPr="00027602">
        <w:rPr>
          <w:rFonts w:eastAsia="Arial"/>
          <w:b/>
          <w:bCs/>
          <w:color w:val="000000"/>
          <w:lang w:val="es-CO"/>
        </w:rPr>
        <w:t xml:space="preserve"> </w:t>
      </w:r>
    </w:p>
    <w:p w:rsidR="00ED4308" w:rsidRPr="00027602" w:rsidRDefault="00691EFF" w:rsidP="00ED4A7D">
      <w:pPr>
        <w:ind w:left="10" w:right="-58"/>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abril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comparación</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marzo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2023,</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subclases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más</w:t>
      </w:r>
      <w:r w:rsidRPr="00027602">
        <w:rPr>
          <w:rFonts w:eastAsia="Arial"/>
          <w:color w:val="000000"/>
          <w:lang w:val="es-CO"/>
        </w:rPr>
        <w:t xml:space="preserve"> </w:t>
      </w:r>
      <w:r w:rsidRPr="00027602">
        <w:rPr>
          <w:rFonts w:eastAsia="Arial"/>
          <w:color w:val="000000"/>
          <w:lang w:val="es-CO" w:bidi="es-CO"/>
        </w:rPr>
        <w:t>aportaron</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índice</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fueron:</w:t>
      </w:r>
      <w:r w:rsidRPr="00027602">
        <w:rPr>
          <w:rFonts w:eastAsia="Arial"/>
          <w:color w:val="000000"/>
          <w:lang w:val="es-CO"/>
        </w:rPr>
        <w:t xml:space="preserve">  </w:t>
      </w:r>
      <w:r w:rsidRPr="00027602">
        <w:rPr>
          <w:rFonts w:eastAsia="Arial"/>
          <w:color w:val="000000"/>
          <w:lang w:val="es-CO" w:bidi="es-CO"/>
        </w:rPr>
        <w:t>arriendo</w:t>
      </w:r>
      <w:r w:rsidRPr="00027602">
        <w:rPr>
          <w:rFonts w:eastAsia="Arial"/>
          <w:color w:val="000000"/>
          <w:lang w:val="es-CO"/>
        </w:rPr>
        <w:t xml:space="preserve">  </w:t>
      </w:r>
      <w:r w:rsidRPr="00027602">
        <w:rPr>
          <w:rFonts w:eastAsia="Arial"/>
          <w:color w:val="000000"/>
          <w:lang w:val="es-CO" w:bidi="es-CO"/>
        </w:rPr>
        <w:t>imputado</w:t>
      </w:r>
      <w:r w:rsidRPr="00027602">
        <w:rPr>
          <w:rFonts w:eastAsia="Arial"/>
          <w:color w:val="000000"/>
          <w:lang w:val="es-CO"/>
        </w:rPr>
        <w:t xml:space="preserve">  </w:t>
      </w:r>
      <w:r w:rsidRPr="00027602">
        <w:rPr>
          <w:rFonts w:eastAsia="Arial"/>
          <w:color w:val="000000"/>
          <w:lang w:val="es-CO" w:bidi="es-CO"/>
        </w:rPr>
        <w:t>(0,86%),</w:t>
      </w:r>
      <w:r w:rsidRPr="00027602">
        <w:rPr>
          <w:rFonts w:eastAsia="Arial"/>
          <w:color w:val="000000"/>
          <w:lang w:val="es-CO"/>
        </w:rPr>
        <w:t xml:space="preserve">  </w:t>
      </w:r>
      <w:r w:rsidRPr="00027602">
        <w:rPr>
          <w:rFonts w:eastAsia="Arial"/>
          <w:color w:val="000000"/>
          <w:lang w:val="es-CO" w:bidi="es-CO"/>
        </w:rPr>
        <w:t>combustibles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vehículos</w:t>
      </w:r>
      <w:r w:rsidRPr="00027602">
        <w:rPr>
          <w:rFonts w:eastAsia="Arial"/>
          <w:color w:val="000000"/>
          <w:lang w:val="es-CO"/>
        </w:rPr>
        <w:t xml:space="preserve"> </w:t>
      </w:r>
      <w:r w:rsidRPr="00027602">
        <w:rPr>
          <w:rFonts w:eastAsia="Arial"/>
          <w:color w:val="000000"/>
          <w:lang w:val="es-CO" w:bidi="es-CO"/>
        </w:rPr>
        <w:t>(3,37%),</w:t>
      </w:r>
      <w:r w:rsidRPr="00027602">
        <w:rPr>
          <w:rFonts w:eastAsia="Arial"/>
          <w:color w:val="000000"/>
          <w:lang w:val="es-CO"/>
        </w:rPr>
        <w:t xml:space="preserve"> </w:t>
      </w:r>
      <w:r w:rsidRPr="00027602">
        <w:rPr>
          <w:rFonts w:eastAsia="Arial"/>
          <w:color w:val="000000"/>
          <w:lang w:val="es-CO" w:bidi="es-CO"/>
        </w:rPr>
        <w:t>arriendo</w:t>
      </w:r>
      <w:r w:rsidRPr="00027602">
        <w:rPr>
          <w:rFonts w:eastAsia="Arial"/>
          <w:color w:val="000000"/>
          <w:lang w:val="es-CO"/>
        </w:rPr>
        <w:t xml:space="preserve"> </w:t>
      </w:r>
      <w:r w:rsidRPr="00027602">
        <w:rPr>
          <w:rFonts w:eastAsia="Arial"/>
          <w:color w:val="000000"/>
          <w:lang w:val="es-CO" w:bidi="es-CO"/>
        </w:rPr>
        <w:t>efectivo</w:t>
      </w:r>
      <w:r w:rsidRPr="00027602">
        <w:rPr>
          <w:rFonts w:eastAsia="Arial"/>
          <w:color w:val="000000"/>
          <w:lang w:val="es-CO"/>
        </w:rPr>
        <w:t xml:space="preserve"> </w:t>
      </w:r>
      <w:r w:rsidRPr="00027602">
        <w:rPr>
          <w:rFonts w:eastAsia="Arial"/>
          <w:color w:val="000000"/>
          <w:lang w:val="es-CO" w:bidi="es-CO"/>
        </w:rPr>
        <w:t>(0,93%),</w:t>
      </w:r>
      <w:r w:rsidRPr="00027602">
        <w:rPr>
          <w:rFonts w:eastAsia="Arial"/>
          <w:color w:val="000000"/>
          <w:lang w:val="es-CO"/>
        </w:rPr>
        <w:t xml:space="preserve"> </w:t>
      </w:r>
      <w:r w:rsidRPr="00027602">
        <w:rPr>
          <w:rFonts w:eastAsia="Arial"/>
          <w:color w:val="000000"/>
          <w:lang w:val="es-CO" w:bidi="es-CO"/>
        </w:rPr>
        <w:t>comidas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establecimientos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servicio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mesa</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autoservicio</w:t>
      </w:r>
      <w:r w:rsidRPr="00027602">
        <w:rPr>
          <w:rFonts w:eastAsia="Arial"/>
          <w:color w:val="000000"/>
          <w:lang w:val="es-CO"/>
        </w:rPr>
        <w:t xml:space="preserve"> </w:t>
      </w:r>
      <w:r w:rsidRPr="00027602">
        <w:rPr>
          <w:rFonts w:eastAsia="Arial"/>
          <w:color w:val="000000"/>
          <w:lang w:val="es-CO" w:bidi="es-CO"/>
        </w:rPr>
        <w:t>(1,09%),</w:t>
      </w:r>
      <w:r w:rsidRPr="00027602">
        <w:rPr>
          <w:rFonts w:eastAsia="Arial"/>
          <w:color w:val="000000"/>
          <w:lang w:val="es-CO"/>
        </w:rPr>
        <w:t xml:space="preserve"> </w:t>
      </w:r>
      <w:r w:rsidRPr="00027602">
        <w:rPr>
          <w:rFonts w:eastAsia="Arial"/>
          <w:color w:val="000000"/>
          <w:lang w:val="es-CO" w:bidi="es-CO"/>
        </w:rPr>
        <w:t>suministro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agua</w:t>
      </w:r>
      <w:r w:rsidRPr="00027602">
        <w:rPr>
          <w:rFonts w:eastAsia="Arial"/>
          <w:color w:val="000000"/>
          <w:lang w:val="es-CO"/>
        </w:rPr>
        <w:t xml:space="preserve"> </w:t>
      </w:r>
      <w:r w:rsidRPr="00027602">
        <w:rPr>
          <w:rFonts w:eastAsia="Arial"/>
          <w:color w:val="000000"/>
          <w:lang w:val="es-CO" w:bidi="es-CO"/>
        </w:rPr>
        <w:t>(3,10%),</w:t>
      </w:r>
      <w:r w:rsidRPr="00027602">
        <w:rPr>
          <w:rFonts w:eastAsia="Arial"/>
          <w:color w:val="000000"/>
          <w:lang w:val="es-CO"/>
        </w:rPr>
        <w:t xml:space="preserve"> </w:t>
      </w:r>
      <w:r w:rsidRPr="00027602">
        <w:rPr>
          <w:rFonts w:eastAsia="Arial"/>
          <w:color w:val="000000"/>
          <w:lang w:val="es-CO" w:bidi="es-CO"/>
        </w:rPr>
        <w:t>electricidad</w:t>
      </w:r>
      <w:r w:rsidRPr="00027602">
        <w:rPr>
          <w:rFonts w:eastAsia="Arial"/>
          <w:color w:val="000000"/>
          <w:lang w:val="es-CO"/>
        </w:rPr>
        <w:t xml:space="preserve"> </w:t>
      </w:r>
      <w:r w:rsidRPr="00027602">
        <w:rPr>
          <w:rFonts w:eastAsia="Arial"/>
          <w:color w:val="000000"/>
          <w:lang w:val="es-CO" w:bidi="es-CO"/>
        </w:rPr>
        <w:t>(1,69%),</w:t>
      </w:r>
      <w:r w:rsidRPr="00027602">
        <w:rPr>
          <w:rFonts w:eastAsia="Arial"/>
          <w:color w:val="000000"/>
          <w:lang w:val="es-CO"/>
        </w:rPr>
        <w:t xml:space="preserve"> </w:t>
      </w:r>
      <w:r w:rsidRPr="00027602">
        <w:rPr>
          <w:rFonts w:eastAsia="Arial"/>
          <w:color w:val="000000"/>
          <w:lang w:val="es-CO" w:bidi="es-CO"/>
        </w:rPr>
        <w:t>servicios</w:t>
      </w:r>
      <w:r w:rsidRPr="00027602">
        <w:rPr>
          <w:rFonts w:eastAsia="Arial"/>
          <w:color w:val="000000"/>
          <w:lang w:val="es-CO"/>
        </w:rPr>
        <w:t xml:space="preserve"> </w:t>
      </w:r>
      <w:r w:rsidRPr="00027602">
        <w:rPr>
          <w:rFonts w:eastAsia="Arial"/>
          <w:color w:val="000000"/>
          <w:lang w:val="es-CO" w:bidi="es-CO"/>
        </w:rPr>
        <w:t>relacionados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copropiedad</w:t>
      </w:r>
      <w:r w:rsidRPr="00027602">
        <w:rPr>
          <w:rFonts w:eastAsia="Arial"/>
          <w:color w:val="000000"/>
          <w:lang w:val="es-CO"/>
        </w:rPr>
        <w:t xml:space="preserve"> </w:t>
      </w:r>
      <w:r w:rsidRPr="00027602">
        <w:rPr>
          <w:rFonts w:eastAsia="Arial"/>
          <w:color w:val="000000"/>
          <w:lang w:val="es-CO" w:bidi="es-CO"/>
        </w:rPr>
        <w:t>(2,95%),</w:t>
      </w:r>
      <w:r w:rsidRPr="00027602">
        <w:rPr>
          <w:rFonts w:eastAsia="Arial"/>
          <w:color w:val="000000"/>
          <w:lang w:val="es-CO"/>
        </w:rPr>
        <w:t xml:space="preserve"> </w:t>
      </w:r>
      <w:r w:rsidRPr="00027602">
        <w:rPr>
          <w:rFonts w:eastAsia="Arial"/>
          <w:color w:val="000000"/>
          <w:lang w:val="es-CO" w:bidi="es-CO"/>
        </w:rPr>
        <w:t>vehículo</w:t>
      </w:r>
      <w:r w:rsidRPr="00027602">
        <w:rPr>
          <w:rFonts w:eastAsia="Arial"/>
          <w:color w:val="000000"/>
          <w:lang w:val="es-CO"/>
        </w:rPr>
        <w:t xml:space="preserve"> </w:t>
      </w:r>
      <w:r w:rsidRPr="00027602">
        <w:rPr>
          <w:rFonts w:eastAsia="Arial"/>
          <w:color w:val="000000"/>
          <w:lang w:val="es-CO" w:bidi="es-CO"/>
        </w:rPr>
        <w:t>particular</w:t>
      </w:r>
      <w:r w:rsidRPr="00027602">
        <w:rPr>
          <w:rFonts w:eastAsia="Arial"/>
          <w:color w:val="000000"/>
          <w:lang w:val="es-CO"/>
        </w:rPr>
        <w:t xml:space="preserve"> </w:t>
      </w:r>
      <w:r w:rsidRPr="00027602">
        <w:rPr>
          <w:rFonts w:eastAsia="Arial"/>
          <w:color w:val="000000"/>
          <w:lang w:val="es-CO" w:bidi="es-CO"/>
        </w:rPr>
        <w:t>nuevo</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usado</w:t>
      </w:r>
      <w:r w:rsidRPr="00027602">
        <w:rPr>
          <w:rFonts w:eastAsia="Arial"/>
          <w:color w:val="000000"/>
          <w:lang w:val="es-CO"/>
        </w:rPr>
        <w:t xml:space="preserve"> </w:t>
      </w:r>
      <w:r w:rsidRPr="00027602">
        <w:rPr>
          <w:rFonts w:eastAsia="Arial"/>
          <w:color w:val="000000"/>
          <w:lang w:val="es-CO" w:bidi="es-CO"/>
        </w:rPr>
        <w:t>(0,98%),</w:t>
      </w:r>
      <w:r w:rsidRPr="00027602">
        <w:rPr>
          <w:rFonts w:eastAsia="Arial"/>
          <w:color w:val="000000"/>
          <w:lang w:val="es-CO"/>
        </w:rPr>
        <w:t xml:space="preserve"> </w:t>
      </w:r>
      <w:r w:rsidRPr="00027602">
        <w:rPr>
          <w:rFonts w:eastAsia="Arial"/>
          <w:color w:val="000000"/>
          <w:lang w:val="es-CO" w:bidi="es-CO"/>
        </w:rPr>
        <w:t>comidas</w:t>
      </w:r>
      <w:r w:rsidRPr="00027602">
        <w:rPr>
          <w:rFonts w:eastAsia="Arial"/>
          <w:color w:val="000000"/>
          <w:lang w:val="es-CO"/>
        </w:rPr>
        <w:t xml:space="preserve"> </w:t>
      </w:r>
      <w:r w:rsidRPr="00027602">
        <w:rPr>
          <w:rFonts w:eastAsia="Arial"/>
          <w:color w:val="000000"/>
          <w:lang w:val="es-CO" w:bidi="es-CO"/>
        </w:rPr>
        <w:t>preparadas</w:t>
      </w:r>
      <w:r w:rsidRPr="00027602">
        <w:rPr>
          <w:rFonts w:eastAsia="Arial"/>
          <w:color w:val="000000"/>
          <w:lang w:val="es-CO"/>
        </w:rPr>
        <w:t xml:space="preserve"> </w:t>
      </w:r>
      <w:r w:rsidRPr="00027602">
        <w:rPr>
          <w:rFonts w:eastAsia="Arial"/>
          <w:color w:val="000000"/>
          <w:lang w:val="es-CO" w:bidi="es-CO"/>
        </w:rPr>
        <w:t>fuera</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hogar</w:t>
      </w:r>
      <w:r w:rsidRPr="00027602">
        <w:rPr>
          <w:rFonts w:eastAsia="Arial"/>
          <w:color w:val="000000"/>
          <w:lang w:val="es-CO"/>
        </w:rPr>
        <w:t xml:space="preserve"> </w:t>
      </w:r>
      <w:r w:rsidRPr="00027602">
        <w:rPr>
          <w:rFonts w:eastAsia="Arial"/>
          <w:color w:val="000000"/>
          <w:spacing w:val="2"/>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consumo</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inmediato,</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establecimientos</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servicio</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spacing w:val="4"/>
          <w:lang w:val="es-CO"/>
        </w:rPr>
        <w:t xml:space="preserve"> </w:t>
      </w:r>
      <w:r w:rsidRPr="00027602">
        <w:rPr>
          <w:rFonts w:eastAsia="Arial"/>
          <w:color w:val="000000"/>
          <w:lang w:val="es-CO" w:bidi="es-CO"/>
        </w:rPr>
        <w:t>mesa</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autoservicio</w:t>
      </w:r>
      <w:r w:rsidRPr="00027602">
        <w:rPr>
          <w:rFonts w:eastAsia="Arial"/>
          <w:color w:val="000000"/>
          <w:lang w:val="es-CO"/>
        </w:rPr>
        <w:t xml:space="preserve"> </w:t>
      </w:r>
      <w:r w:rsidRPr="00027602">
        <w:rPr>
          <w:rFonts w:eastAsia="Arial"/>
          <w:color w:val="000000"/>
          <w:lang w:val="es-CO" w:bidi="es-CO"/>
        </w:rPr>
        <w:t>(0,98%)</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transporte</w:t>
      </w:r>
      <w:r w:rsidRPr="00027602">
        <w:rPr>
          <w:rFonts w:eastAsia="Arial"/>
          <w:color w:val="000000"/>
          <w:lang w:val="es-CO"/>
        </w:rPr>
        <w:t xml:space="preserve"> </w:t>
      </w:r>
      <w:r w:rsidRPr="00027602">
        <w:rPr>
          <w:rFonts w:eastAsia="Arial"/>
          <w:color w:val="000000"/>
          <w:lang w:val="es-CO" w:bidi="es-CO"/>
        </w:rPr>
        <w:t>urbano</w:t>
      </w:r>
      <w:r w:rsidRPr="00027602">
        <w:rPr>
          <w:rFonts w:eastAsia="Arial"/>
          <w:color w:val="000000"/>
          <w:lang w:val="es-CO"/>
        </w:rPr>
        <w:t xml:space="preserve"> </w:t>
      </w:r>
      <w:r w:rsidRPr="00027602">
        <w:rPr>
          <w:rFonts w:eastAsia="Arial"/>
          <w:color w:val="000000"/>
          <w:lang w:val="es-CO" w:bidi="es-CO"/>
        </w:rPr>
        <w:t>(0,45%).</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subclases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mayores</w:t>
      </w:r>
      <w:r w:rsidRPr="00027602">
        <w:rPr>
          <w:rFonts w:eastAsia="Arial"/>
          <w:color w:val="000000"/>
          <w:lang w:val="es-CO"/>
        </w:rPr>
        <w:t xml:space="preserve"> </w:t>
      </w:r>
      <w:r w:rsidRPr="00027602">
        <w:rPr>
          <w:rFonts w:eastAsia="Arial"/>
          <w:color w:val="000000"/>
          <w:lang w:val="es-CO" w:bidi="es-CO"/>
        </w:rPr>
        <w:t>aportes</w:t>
      </w:r>
      <w:r w:rsidRPr="00027602">
        <w:rPr>
          <w:rFonts w:eastAsia="Arial"/>
          <w:color w:val="000000"/>
          <w:lang w:val="es-CO"/>
        </w:rPr>
        <w:t xml:space="preserve"> </w:t>
      </w:r>
      <w:r w:rsidRPr="00027602">
        <w:rPr>
          <w:rFonts w:eastAsia="Arial"/>
          <w:color w:val="000000"/>
          <w:lang w:val="es-CO" w:bidi="es-CO"/>
        </w:rPr>
        <w:t>negativos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variación</w:t>
      </w:r>
      <w:r w:rsidRPr="00027602">
        <w:rPr>
          <w:rFonts w:eastAsia="Arial"/>
          <w:color w:val="000000"/>
          <w:lang w:val="es-CO"/>
        </w:rPr>
        <w:t xml:space="preserve"> </w:t>
      </w:r>
      <w:r w:rsidRPr="00027602">
        <w:rPr>
          <w:rFonts w:eastAsia="Arial"/>
          <w:color w:val="000000"/>
          <w:lang w:val="es-CO" w:bidi="es-CO"/>
        </w:rPr>
        <w:t>fueron:</w:t>
      </w:r>
      <w:r w:rsidRPr="00027602">
        <w:rPr>
          <w:rFonts w:eastAsia="Arial"/>
          <w:color w:val="000000"/>
          <w:lang w:val="es-CO"/>
        </w:rPr>
        <w:t xml:space="preserve"> </w:t>
      </w:r>
      <w:r w:rsidRPr="00027602">
        <w:rPr>
          <w:rFonts w:eastAsia="Arial"/>
          <w:color w:val="000000"/>
          <w:lang w:val="es-CO" w:bidi="es-CO"/>
        </w:rPr>
        <w:t>papas</w:t>
      </w:r>
      <w:r w:rsidRPr="00027602">
        <w:rPr>
          <w:rFonts w:eastAsia="Arial"/>
          <w:color w:val="000000"/>
          <w:lang w:val="es-CO"/>
        </w:rPr>
        <w:t xml:space="preserve"> </w:t>
      </w:r>
      <w:r w:rsidRPr="00027602">
        <w:rPr>
          <w:rFonts w:eastAsia="Arial"/>
          <w:color w:val="000000"/>
          <w:lang w:val="es-CO" w:bidi="es-CO"/>
        </w:rPr>
        <w:t>(-8,75%),</w:t>
      </w:r>
      <w:r w:rsidRPr="00027602">
        <w:rPr>
          <w:rFonts w:eastAsia="Arial"/>
          <w:color w:val="000000"/>
          <w:lang w:val="es-CO"/>
        </w:rPr>
        <w:t xml:space="preserve"> </w:t>
      </w:r>
      <w:r w:rsidRPr="00027602">
        <w:rPr>
          <w:rFonts w:eastAsia="Arial"/>
          <w:color w:val="000000"/>
          <w:lang w:val="es-CO" w:bidi="es-CO"/>
        </w:rPr>
        <w:t>frutas</w:t>
      </w:r>
      <w:r w:rsidRPr="00027602">
        <w:rPr>
          <w:rFonts w:eastAsia="Arial"/>
          <w:color w:val="000000"/>
          <w:lang w:val="es-CO"/>
        </w:rPr>
        <w:t xml:space="preserve"> </w:t>
      </w:r>
      <w:r w:rsidRPr="00027602">
        <w:rPr>
          <w:rFonts w:eastAsia="Arial"/>
          <w:color w:val="000000"/>
          <w:lang w:val="es-CO" w:bidi="es-CO"/>
        </w:rPr>
        <w:t>frescas</w:t>
      </w:r>
      <w:r w:rsidRPr="00027602">
        <w:rPr>
          <w:rFonts w:eastAsia="Arial"/>
          <w:color w:val="000000"/>
          <w:lang w:val="es-CO"/>
        </w:rPr>
        <w:t xml:space="preserve"> </w:t>
      </w:r>
      <w:r w:rsidRPr="00027602">
        <w:rPr>
          <w:rFonts w:eastAsia="Arial"/>
          <w:color w:val="000000"/>
          <w:lang w:val="es-CO" w:bidi="es-CO"/>
        </w:rPr>
        <w:t>(-3,42%),</w:t>
      </w:r>
      <w:r w:rsidRPr="00027602">
        <w:rPr>
          <w:rFonts w:eastAsia="Arial"/>
          <w:color w:val="000000"/>
          <w:lang w:val="es-CO"/>
        </w:rPr>
        <w:t xml:space="preserve"> </w:t>
      </w:r>
      <w:r w:rsidRPr="00027602">
        <w:rPr>
          <w:rFonts w:eastAsia="Arial"/>
          <w:color w:val="000000"/>
          <w:lang w:val="es-CO" w:bidi="es-CO"/>
        </w:rPr>
        <w:t>cebolla</w:t>
      </w:r>
      <w:r w:rsidRPr="00027602">
        <w:rPr>
          <w:rFonts w:eastAsia="Arial"/>
          <w:color w:val="000000"/>
          <w:lang w:val="es-CO"/>
        </w:rPr>
        <w:t xml:space="preserve"> </w:t>
      </w:r>
      <w:r w:rsidRPr="00027602">
        <w:rPr>
          <w:rFonts w:eastAsia="Arial"/>
          <w:color w:val="000000"/>
          <w:lang w:val="es-CO" w:bidi="es-CO"/>
        </w:rPr>
        <w:t>(-10,70%),</w:t>
      </w:r>
      <w:r w:rsidRPr="00027602">
        <w:rPr>
          <w:rFonts w:eastAsia="Arial"/>
          <w:color w:val="000000"/>
          <w:lang w:val="es-CO"/>
        </w:rPr>
        <w:t xml:space="preserve"> </w:t>
      </w:r>
      <w:r w:rsidRPr="00027602">
        <w:rPr>
          <w:rFonts w:eastAsia="Arial"/>
          <w:color w:val="000000"/>
          <w:lang w:val="es-CO" w:bidi="es-CO"/>
        </w:rPr>
        <w:t>tomate</w:t>
      </w:r>
      <w:r w:rsidRPr="00027602">
        <w:rPr>
          <w:rFonts w:eastAsia="Arial"/>
          <w:color w:val="000000"/>
          <w:lang w:val="es-CO"/>
        </w:rPr>
        <w:t xml:space="preserve"> </w:t>
      </w:r>
      <w:r w:rsidRPr="00027602">
        <w:rPr>
          <w:rFonts w:eastAsia="Arial"/>
          <w:color w:val="000000"/>
          <w:lang w:val="es-CO" w:bidi="es-CO"/>
        </w:rPr>
        <w:t>(-13,20%)</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gas</w:t>
      </w:r>
      <w:r w:rsidRPr="00027602">
        <w:rPr>
          <w:rFonts w:eastAsia="Arial"/>
          <w:color w:val="000000"/>
          <w:lang w:val="es-CO"/>
        </w:rPr>
        <w:t xml:space="preserve"> </w:t>
      </w:r>
      <w:r w:rsidRPr="00027602">
        <w:rPr>
          <w:rFonts w:eastAsia="Arial"/>
          <w:color w:val="000000"/>
          <w:lang w:val="es-CO" w:bidi="es-CO"/>
        </w:rPr>
        <w:t>(-1,59%).</w:t>
      </w:r>
      <w:r w:rsidRPr="00027602">
        <w:rPr>
          <w:rFonts w:eastAsia="Arial"/>
          <w:color w:val="000000"/>
          <w:lang w:val="es-CO"/>
        </w:rPr>
        <w:t xml:space="preserve"> </w:t>
      </w:r>
    </w:p>
    <w:p w:rsidR="00ED4308" w:rsidRPr="00ED4A7D" w:rsidRDefault="00691EFF" w:rsidP="00ED4A7D">
      <w:pPr>
        <w:ind w:left="10" w:right="-200"/>
        <w:jc w:val="both"/>
        <w:rPr>
          <w:rFonts w:eastAsia="Arial"/>
        </w:rPr>
      </w:pPr>
      <w:r w:rsidRPr="00ED4A7D">
        <w:rPr>
          <w:rFonts w:eastAsia="Arial"/>
          <w:b/>
          <w:bCs/>
          <w:color w:val="000000"/>
          <w:u w:val="single"/>
        </w:rPr>
        <w:t>Fuente: DANE</w:t>
      </w:r>
      <w:r w:rsidRPr="00ED4A7D">
        <w:rPr>
          <w:rFonts w:eastAsia="Arial"/>
          <w:b/>
          <w:bCs/>
          <w:color w:val="000000"/>
        </w:rPr>
        <w:t xml:space="preserve"> </w:t>
      </w:r>
    </w:p>
    <w:p w:rsidR="00ED4308" w:rsidRPr="00ED4A7D" w:rsidRDefault="00BB673A" w:rsidP="00ED4A7D">
      <w:pPr>
        <w:ind w:left="175" w:right="-200"/>
        <w:jc w:val="both"/>
      </w:pPr>
      <w:r w:rsidRPr="00ED4A7D">
        <w:rPr>
          <w:noProof/>
          <w:lang w:val="es-CO" w:eastAsia="es-CO"/>
        </w:rPr>
        <w:drawing>
          <wp:inline distT="0" distB="0" distL="0" distR="0" wp14:anchorId="708B2DB8" wp14:editId="2665D39F">
            <wp:extent cx="6134100" cy="2362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34100" cy="2362200"/>
                    </a:xfrm>
                    <a:prstGeom prst="rect">
                      <a:avLst/>
                    </a:prstGeom>
                    <a:noFill/>
                    <a:ln>
                      <a:noFill/>
                    </a:ln>
                  </pic:spPr>
                </pic:pic>
              </a:graphicData>
            </a:graphic>
          </wp:inline>
        </w:drawing>
      </w:r>
    </w:p>
    <w:p w:rsidR="00ED4308" w:rsidRPr="00027602" w:rsidRDefault="00691EFF" w:rsidP="00ED4A7D">
      <w:pPr>
        <w:ind w:left="10" w:right="-200"/>
        <w:jc w:val="both"/>
        <w:rPr>
          <w:rFonts w:eastAsia="Arial"/>
          <w:lang w:val="es-CO"/>
        </w:rPr>
      </w:pPr>
      <w:r w:rsidRPr="00027602">
        <w:rPr>
          <w:rFonts w:eastAsia="Arial"/>
          <w:b/>
          <w:bCs/>
          <w:color w:val="000000"/>
          <w:lang w:val="es-CO"/>
        </w:rPr>
        <w:t xml:space="preserve">ANALISIS DE </w:t>
      </w:r>
      <w:r w:rsidRPr="00027602">
        <w:rPr>
          <w:rFonts w:eastAsia="Arial"/>
          <w:b/>
          <w:bCs/>
          <w:color w:val="000000"/>
          <w:spacing w:val="2"/>
          <w:lang w:val="es-CO"/>
        </w:rPr>
        <w:t>LA</w:t>
      </w:r>
      <w:r w:rsidRPr="00027602">
        <w:rPr>
          <w:rFonts w:eastAsia="Arial"/>
          <w:b/>
          <w:bCs/>
          <w:color w:val="000000"/>
          <w:lang w:val="es-CO"/>
        </w:rPr>
        <w:t xml:space="preserve"> OFERTA  </w:t>
      </w:r>
    </w:p>
    <w:p w:rsidR="00ED4308" w:rsidRPr="00027602" w:rsidRDefault="00691EFF" w:rsidP="00ED4A7D">
      <w:pPr>
        <w:ind w:left="10" w:right="-52"/>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lo</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refiere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oferta</w:t>
      </w:r>
      <w:r w:rsidRPr="00027602">
        <w:rPr>
          <w:rFonts w:eastAsia="Arial"/>
          <w:color w:val="000000"/>
          <w:lang w:val="es-CO"/>
        </w:rPr>
        <w:t xml:space="preserve"> </w:t>
      </w:r>
      <w:r w:rsidRPr="00027602">
        <w:rPr>
          <w:rFonts w:eastAsia="Arial"/>
          <w:color w:val="000000"/>
          <w:lang w:val="es-CO" w:bidi="es-CO"/>
        </w:rPr>
        <w:t>nacional</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toma</w:t>
      </w:r>
      <w:r w:rsidRPr="00027602">
        <w:rPr>
          <w:rFonts w:eastAsia="Arial"/>
          <w:color w:val="000000"/>
          <w:lang w:val="es-CO"/>
        </w:rPr>
        <w:t xml:space="preserve"> </w:t>
      </w:r>
      <w:r w:rsidRPr="00027602">
        <w:rPr>
          <w:rFonts w:eastAsia="Arial"/>
          <w:color w:val="000000"/>
          <w:lang w:val="es-CO" w:bidi="es-CO"/>
        </w:rPr>
        <w:t>como</w:t>
      </w:r>
      <w:r w:rsidRPr="00027602">
        <w:rPr>
          <w:rFonts w:eastAsia="Arial"/>
          <w:color w:val="000000"/>
          <w:lang w:val="es-CO"/>
        </w:rPr>
        <w:t xml:space="preserve"> </w:t>
      </w:r>
      <w:r w:rsidRPr="00027602">
        <w:rPr>
          <w:rFonts w:eastAsia="Arial"/>
          <w:color w:val="000000"/>
          <w:lang w:val="es-CO" w:bidi="es-CO"/>
        </w:rPr>
        <w:t>base,</w:t>
      </w:r>
      <w:r w:rsidRPr="00027602">
        <w:rPr>
          <w:rFonts w:eastAsia="Arial"/>
          <w:color w:val="000000"/>
          <w:lang w:val="es-CO"/>
        </w:rPr>
        <w:t xml:space="preserve"> </w:t>
      </w:r>
      <w:r w:rsidRPr="00027602">
        <w:rPr>
          <w:rFonts w:eastAsia="Arial"/>
          <w:color w:val="000000"/>
          <w:lang w:val="es-CO" w:bidi="es-CO"/>
        </w:rPr>
        <w:t>sin</w:t>
      </w:r>
      <w:r w:rsidRPr="00027602">
        <w:rPr>
          <w:rFonts w:eastAsia="Arial"/>
          <w:color w:val="000000"/>
          <w:lang w:val="es-CO"/>
        </w:rPr>
        <w:t xml:space="preserve"> </w:t>
      </w:r>
      <w:r w:rsidRPr="00027602">
        <w:rPr>
          <w:rFonts w:eastAsia="Arial"/>
          <w:color w:val="000000"/>
          <w:lang w:val="es-CO" w:bidi="es-CO"/>
        </w:rPr>
        <w:t>limitarse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ella,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número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clasificadas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sector</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SERVICIOS</w:t>
      </w:r>
      <w:r w:rsidRPr="00027602">
        <w:rPr>
          <w:rFonts w:eastAsia="Arial"/>
          <w:color w:val="000000"/>
          <w:lang w:val="es-CO"/>
        </w:rPr>
        <w:t xml:space="preserve"> </w:t>
      </w:r>
      <w:r w:rsidRPr="00027602">
        <w:rPr>
          <w:rFonts w:eastAsia="Arial"/>
          <w:color w:val="000000"/>
          <w:lang w:val="es-CO" w:bidi="es-CO"/>
        </w:rPr>
        <w:t>“Edificación,</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Instalaciones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Mantenimiento”</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encuentran</w:t>
      </w:r>
      <w:r w:rsidRPr="00027602">
        <w:rPr>
          <w:rFonts w:eastAsia="Arial"/>
          <w:color w:val="000000"/>
          <w:lang w:val="es-CO"/>
        </w:rPr>
        <w:t xml:space="preserve"> </w:t>
      </w:r>
      <w:r w:rsidRPr="00027602">
        <w:rPr>
          <w:rFonts w:eastAsia="Arial"/>
          <w:color w:val="000000"/>
          <w:lang w:val="es-CO" w:bidi="es-CO"/>
        </w:rPr>
        <w:t>registradas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Sistema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Información</w:t>
      </w:r>
      <w:r w:rsidRPr="00027602">
        <w:rPr>
          <w:rFonts w:eastAsia="Arial"/>
          <w:color w:val="000000"/>
          <w:lang w:val="es-CO"/>
        </w:rPr>
        <w:t xml:space="preserve"> </w:t>
      </w:r>
      <w:r w:rsidRPr="00027602">
        <w:rPr>
          <w:rFonts w:eastAsia="Arial"/>
          <w:color w:val="000000"/>
          <w:lang w:val="es-CO" w:bidi="es-CO"/>
        </w:rPr>
        <w:t>Colombia</w:t>
      </w:r>
      <w:r w:rsidRPr="00027602">
        <w:rPr>
          <w:rFonts w:eastAsia="Arial"/>
          <w:color w:val="000000"/>
          <w:lang w:val="es-CO"/>
        </w:rPr>
        <w:t xml:space="preserve"> </w:t>
      </w:r>
      <w:r w:rsidRPr="00027602">
        <w:rPr>
          <w:rFonts w:eastAsia="Arial"/>
          <w:color w:val="000000"/>
          <w:lang w:val="es-CO" w:bidi="es-CO"/>
        </w:rPr>
        <w:t>compra</w:t>
      </w:r>
      <w:r w:rsidRPr="00027602">
        <w:rPr>
          <w:rFonts w:eastAsia="Arial"/>
          <w:color w:val="000000"/>
          <w:lang w:val="es-CO"/>
        </w:rPr>
        <w:t xml:space="preserve"> </w:t>
      </w:r>
      <w:r w:rsidRPr="00027602">
        <w:rPr>
          <w:rFonts w:eastAsia="Arial"/>
          <w:color w:val="000000"/>
          <w:lang w:val="es-CO" w:bidi="es-CO"/>
        </w:rPr>
        <w:t>eficiente.</w:t>
      </w:r>
      <w:r w:rsidRPr="00027602">
        <w:rPr>
          <w:rFonts w:eastAsia="Arial"/>
          <w:color w:val="000000"/>
          <w:lang w:val="es-CO"/>
        </w:rPr>
        <w:t xml:space="preserve"> </w:t>
      </w:r>
    </w:p>
    <w:p w:rsidR="00ED4308" w:rsidRPr="00ED4A7D" w:rsidRDefault="00BB673A" w:rsidP="00ED4A7D">
      <w:pPr>
        <w:ind w:left="10" w:right="-200"/>
        <w:jc w:val="both"/>
      </w:pPr>
      <w:r w:rsidRPr="00ED4A7D">
        <w:rPr>
          <w:noProof/>
          <w:lang w:val="es-CO" w:eastAsia="es-CO"/>
        </w:rPr>
        <w:lastRenderedPageBreak/>
        <w:drawing>
          <wp:inline distT="0" distB="0" distL="0" distR="0" wp14:anchorId="357CE668" wp14:editId="139FEFFD">
            <wp:extent cx="6309360" cy="36423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9360" cy="3642360"/>
                    </a:xfrm>
                    <a:prstGeom prst="rect">
                      <a:avLst/>
                    </a:prstGeom>
                    <a:noFill/>
                    <a:ln>
                      <a:noFill/>
                    </a:ln>
                  </pic:spPr>
                </pic:pic>
              </a:graphicData>
            </a:graphic>
          </wp:inline>
        </w:drawing>
      </w:r>
    </w:p>
    <w:p w:rsidR="00ED4308" w:rsidRPr="00ED4A7D" w:rsidRDefault="00691EFF" w:rsidP="00ED4A7D">
      <w:pPr>
        <w:ind w:left="10" w:right="-200"/>
        <w:jc w:val="both"/>
        <w:rPr>
          <w:rFonts w:eastAsia="Arial"/>
        </w:rPr>
      </w:pPr>
      <w:r w:rsidRPr="00ED4A7D">
        <w:rPr>
          <w:rFonts w:eastAsia="Arial"/>
          <w:b/>
          <w:bCs/>
          <w:color w:val="000000"/>
          <w:u w:val="single"/>
          <w:lang w:bidi="es-CO"/>
        </w:rPr>
        <w:t>Fuente:</w:t>
      </w:r>
      <w:r w:rsidRPr="00ED4A7D">
        <w:rPr>
          <w:rFonts w:eastAsia="Arial"/>
          <w:b/>
          <w:bCs/>
          <w:color w:val="000000"/>
          <w:u w:val="single"/>
        </w:rPr>
        <w:t xml:space="preserve"> </w:t>
      </w:r>
      <w:r w:rsidRPr="00ED4A7D">
        <w:rPr>
          <w:rFonts w:eastAsia="Arial"/>
          <w:b/>
          <w:bCs/>
          <w:color w:val="000000"/>
          <w:u w:val="single"/>
          <w:lang w:bidi="es-CO"/>
        </w:rPr>
        <w:t>Colombia</w:t>
      </w:r>
      <w:r w:rsidRPr="00ED4A7D">
        <w:rPr>
          <w:rFonts w:eastAsia="Arial"/>
          <w:b/>
          <w:bCs/>
          <w:color w:val="000000"/>
          <w:u w:val="single"/>
        </w:rPr>
        <w:t xml:space="preserve"> </w:t>
      </w:r>
      <w:r w:rsidRPr="00ED4A7D">
        <w:rPr>
          <w:rFonts w:eastAsia="Arial"/>
          <w:b/>
          <w:bCs/>
          <w:color w:val="000000"/>
          <w:u w:val="single"/>
          <w:lang w:bidi="es-CO"/>
        </w:rPr>
        <w:t>compra</w:t>
      </w:r>
      <w:r w:rsidRPr="00ED4A7D">
        <w:rPr>
          <w:rFonts w:eastAsia="Arial"/>
          <w:b/>
          <w:bCs/>
          <w:color w:val="000000"/>
          <w:u w:val="single"/>
        </w:rPr>
        <w:t xml:space="preserve"> </w:t>
      </w:r>
      <w:r w:rsidRPr="00ED4A7D">
        <w:rPr>
          <w:rFonts w:eastAsia="Arial"/>
          <w:b/>
          <w:bCs/>
          <w:color w:val="000000"/>
          <w:u w:val="single"/>
          <w:lang w:bidi="es-CO"/>
        </w:rPr>
        <w:t>eficiente</w:t>
      </w:r>
      <w:r w:rsidRPr="00ED4A7D">
        <w:rPr>
          <w:rFonts w:eastAsia="Arial"/>
          <w:b/>
          <w:bCs/>
          <w:color w:val="000000"/>
        </w:rPr>
        <w:t xml:space="preserve"> </w:t>
      </w:r>
    </w:p>
    <w:p w:rsidR="00ED4308" w:rsidRPr="00ED4A7D" w:rsidRDefault="00BB673A" w:rsidP="00ED4A7D">
      <w:pPr>
        <w:ind w:left="36" w:right="-200"/>
        <w:jc w:val="both"/>
      </w:pPr>
      <w:r w:rsidRPr="00ED4A7D">
        <w:rPr>
          <w:noProof/>
          <w:lang w:val="es-CO" w:eastAsia="es-CO"/>
        </w:rPr>
        <w:drawing>
          <wp:inline distT="0" distB="0" distL="0" distR="0" wp14:anchorId="5C3D62E0" wp14:editId="3A071938">
            <wp:extent cx="6309360" cy="21945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9360" cy="2194560"/>
                    </a:xfrm>
                    <a:prstGeom prst="rect">
                      <a:avLst/>
                    </a:prstGeom>
                    <a:noFill/>
                    <a:ln>
                      <a:noFill/>
                    </a:ln>
                  </pic:spPr>
                </pic:pic>
              </a:graphicData>
            </a:graphic>
          </wp:inline>
        </w:drawing>
      </w:r>
    </w:p>
    <w:p w:rsidR="00ED4308" w:rsidRPr="00027602" w:rsidRDefault="00691EFF" w:rsidP="00ED4A7D">
      <w:pPr>
        <w:ind w:left="10" w:right="-200"/>
        <w:jc w:val="both"/>
        <w:rPr>
          <w:rFonts w:eastAsia="Arial"/>
          <w:lang w:val="es-CO"/>
        </w:rPr>
      </w:pPr>
      <w:r w:rsidRPr="00027602">
        <w:rPr>
          <w:rFonts w:eastAsia="Arial"/>
          <w:b/>
          <w:bCs/>
          <w:color w:val="000000"/>
          <w:u w:val="single"/>
          <w:lang w:val="es-CO" w:bidi="es-CO"/>
        </w:rPr>
        <w:t>Fuente:</w:t>
      </w:r>
      <w:r w:rsidRPr="00027602">
        <w:rPr>
          <w:rFonts w:eastAsia="Arial"/>
          <w:b/>
          <w:bCs/>
          <w:color w:val="000000"/>
          <w:u w:val="single"/>
          <w:lang w:val="es-CO"/>
        </w:rPr>
        <w:t xml:space="preserve"> </w:t>
      </w:r>
      <w:r w:rsidRPr="00027602">
        <w:rPr>
          <w:rFonts w:eastAsia="Arial"/>
          <w:b/>
          <w:bCs/>
          <w:color w:val="000000"/>
          <w:u w:val="single"/>
          <w:lang w:val="es-CO" w:bidi="es-CO"/>
        </w:rPr>
        <w:t>Colombia</w:t>
      </w:r>
      <w:r w:rsidRPr="00027602">
        <w:rPr>
          <w:rFonts w:eastAsia="Arial"/>
          <w:b/>
          <w:bCs/>
          <w:color w:val="000000"/>
          <w:u w:val="single"/>
          <w:lang w:val="es-CO"/>
        </w:rPr>
        <w:t xml:space="preserve"> </w:t>
      </w:r>
      <w:r w:rsidRPr="00027602">
        <w:rPr>
          <w:rFonts w:eastAsia="Arial"/>
          <w:b/>
          <w:bCs/>
          <w:color w:val="000000"/>
          <w:u w:val="single"/>
          <w:lang w:val="es-CO" w:bidi="es-CO"/>
        </w:rPr>
        <w:t>compra</w:t>
      </w:r>
      <w:r w:rsidRPr="00027602">
        <w:rPr>
          <w:rFonts w:eastAsia="Arial"/>
          <w:b/>
          <w:bCs/>
          <w:color w:val="000000"/>
          <w:u w:val="single"/>
          <w:lang w:val="es-CO"/>
        </w:rPr>
        <w:t xml:space="preserve"> </w:t>
      </w:r>
      <w:r w:rsidRPr="00027602">
        <w:rPr>
          <w:rFonts w:eastAsia="Arial"/>
          <w:b/>
          <w:bCs/>
          <w:color w:val="000000"/>
          <w:u w:val="single"/>
          <w:lang w:val="es-CO" w:bidi="es-CO"/>
        </w:rPr>
        <w:t>eficiente</w:t>
      </w:r>
      <w:r w:rsidRPr="00027602">
        <w:rPr>
          <w:rFonts w:eastAsia="Arial"/>
          <w:b/>
          <w:bCs/>
          <w:color w:val="000000"/>
          <w:lang w:val="es-CO"/>
        </w:rPr>
        <w:t xml:space="preserve"> </w:t>
      </w:r>
    </w:p>
    <w:p w:rsidR="00ED4308" w:rsidRPr="00027602" w:rsidRDefault="00691EFF" w:rsidP="00ED4A7D">
      <w:pPr>
        <w:ind w:left="10" w:right="-60"/>
        <w:jc w:val="both"/>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contratación</w:t>
      </w:r>
      <w:r w:rsidRPr="00027602">
        <w:rPr>
          <w:rFonts w:eastAsia="Arial"/>
          <w:color w:val="000000"/>
          <w:lang w:val="es-CO"/>
        </w:rPr>
        <w:t xml:space="preserve"> </w:t>
      </w:r>
      <w:r w:rsidRPr="00027602">
        <w:rPr>
          <w:rFonts w:eastAsia="Arial"/>
          <w:color w:val="000000"/>
          <w:lang w:val="es-CO" w:bidi="es-CO"/>
        </w:rPr>
        <w:t>anual</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presenta</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crecimiento</w:t>
      </w:r>
      <w:r w:rsidRPr="00027602">
        <w:rPr>
          <w:rFonts w:eastAsia="Arial"/>
          <w:color w:val="000000"/>
          <w:lang w:val="es-CO"/>
        </w:rPr>
        <w:t xml:space="preserve"> </w:t>
      </w:r>
      <w:r w:rsidRPr="00027602">
        <w:rPr>
          <w:rFonts w:eastAsia="Arial"/>
          <w:color w:val="000000"/>
          <w:spacing w:val="1"/>
          <w:lang w:val="es-CO" w:bidi="es-CO"/>
        </w:rPr>
        <w:t>muy</w:t>
      </w:r>
      <w:r w:rsidRPr="00027602">
        <w:rPr>
          <w:rFonts w:eastAsia="Arial"/>
          <w:color w:val="000000"/>
          <w:lang w:val="es-CO"/>
        </w:rPr>
        <w:t xml:space="preserve"> </w:t>
      </w:r>
      <w:r w:rsidRPr="00027602">
        <w:rPr>
          <w:rFonts w:eastAsia="Arial"/>
          <w:color w:val="000000"/>
          <w:lang w:val="es-CO" w:bidi="es-CO"/>
        </w:rPr>
        <w:t>importante</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spacing w:val="3"/>
          <w:lang w:val="es-CO" w:bidi="es-CO"/>
        </w:rPr>
        <w:t>2022</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número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contratos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valores</w:t>
      </w:r>
      <w:r w:rsidRPr="00027602">
        <w:rPr>
          <w:rFonts w:eastAsia="Arial"/>
          <w:color w:val="000000"/>
          <w:lang w:val="es-CO"/>
        </w:rPr>
        <w:t xml:space="preserve"> </w:t>
      </w:r>
      <w:r w:rsidRPr="00027602">
        <w:rPr>
          <w:rFonts w:eastAsia="Arial"/>
          <w:color w:val="000000"/>
          <w:lang w:val="es-CO" w:bidi="es-CO"/>
        </w:rPr>
        <w:t>estimados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estos,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participación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1047</w:t>
      </w:r>
      <w:r w:rsidRPr="00027602">
        <w:rPr>
          <w:rFonts w:eastAsia="Arial"/>
          <w:color w:val="000000"/>
          <w:lang w:val="es-CO"/>
        </w:rPr>
        <w:t xml:space="preserve"> </w:t>
      </w:r>
      <w:r w:rsidRPr="00027602">
        <w:rPr>
          <w:rFonts w:eastAsia="Arial"/>
          <w:color w:val="000000"/>
          <w:lang w:val="es-CO" w:bidi="es-CO"/>
        </w:rPr>
        <w:t>Contratistas</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proveedores</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servicio</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secuestra</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objeto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contrato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1"/>
          <w:lang w:val="es-CO" w:bidi="es-CO"/>
        </w:rPr>
        <w:t>el</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lang w:val="es-CO" w:bidi="es-CO"/>
        </w:rPr>
        <w:t>2022,</w:t>
      </w:r>
      <w:r w:rsidRPr="00027602">
        <w:rPr>
          <w:rFonts w:eastAsia="Arial"/>
          <w:color w:val="000000"/>
          <w:lang w:val="es-CO"/>
        </w:rPr>
        <w:t xml:space="preserve"> </w:t>
      </w:r>
      <w:r w:rsidRPr="00027602">
        <w:rPr>
          <w:rFonts w:eastAsia="Arial"/>
          <w:color w:val="000000"/>
          <w:lang w:val="es-CO" w:bidi="es-CO"/>
        </w:rPr>
        <w:t>1462</w:t>
      </w:r>
      <w:r w:rsidRPr="00027602">
        <w:rPr>
          <w:rFonts w:eastAsia="Arial"/>
          <w:color w:val="000000"/>
          <w:lang w:val="es-CO"/>
        </w:rPr>
        <w:t xml:space="preserve"> </w:t>
      </w:r>
      <w:r w:rsidRPr="00027602">
        <w:rPr>
          <w:rFonts w:eastAsia="Arial"/>
          <w:color w:val="000000"/>
          <w:lang w:val="es-CO" w:bidi="es-CO"/>
        </w:rPr>
        <w:t>contratos</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presentaron</w:t>
      </w:r>
      <w:r w:rsidRPr="00027602">
        <w:rPr>
          <w:rFonts w:eastAsia="Arial"/>
          <w:color w:val="000000"/>
          <w:lang w:val="es-CO"/>
        </w:rPr>
        <w:t xml:space="preserve"> </w:t>
      </w:r>
      <w:r w:rsidRPr="00027602">
        <w:rPr>
          <w:rFonts w:eastAsia="Arial"/>
          <w:color w:val="000000"/>
          <w:lang w:val="es-CO" w:bidi="es-CO"/>
        </w:rPr>
        <w:t>mediante</w:t>
      </w:r>
      <w:r w:rsidRPr="00027602">
        <w:rPr>
          <w:rFonts w:eastAsia="Arial"/>
          <w:color w:val="000000"/>
          <w:lang w:val="es-CO"/>
        </w:rPr>
        <w:t xml:space="preserve"> </w:t>
      </w:r>
      <w:r w:rsidRPr="00027602">
        <w:rPr>
          <w:rFonts w:eastAsia="Arial"/>
          <w:color w:val="000000"/>
          <w:lang w:val="es-CO" w:bidi="es-CO"/>
        </w:rPr>
        <w:t>fuente</w:t>
      </w:r>
      <w:r w:rsidRPr="00027602">
        <w:rPr>
          <w:rFonts w:eastAsia="Arial"/>
          <w:color w:val="000000"/>
          <w:lang w:val="es-CO"/>
        </w:rPr>
        <w:t xml:space="preserve"> </w:t>
      </w:r>
      <w:r w:rsidRPr="00027602">
        <w:rPr>
          <w:rFonts w:eastAsia="Arial"/>
          <w:color w:val="000000"/>
          <w:lang w:val="es-CO" w:bidi="es-CO"/>
        </w:rPr>
        <w:t>SECOP</w:t>
      </w:r>
      <w:r w:rsidRPr="00027602">
        <w:rPr>
          <w:rFonts w:eastAsia="Arial"/>
          <w:color w:val="000000"/>
          <w:lang w:val="es-CO"/>
        </w:rPr>
        <w:t xml:space="preserve"> </w:t>
      </w:r>
      <w:r w:rsidRPr="00027602">
        <w:rPr>
          <w:rFonts w:eastAsia="Arial"/>
          <w:color w:val="000000"/>
          <w:lang w:val="es-CO" w:bidi="es-CO"/>
        </w:rPr>
        <w:t>I</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SECOP</w:t>
      </w:r>
      <w:r w:rsidRPr="00027602">
        <w:rPr>
          <w:rFonts w:eastAsia="Arial"/>
          <w:color w:val="000000"/>
          <w:lang w:val="es-CO"/>
        </w:rPr>
        <w:t xml:space="preserve"> </w:t>
      </w:r>
      <w:r w:rsidRPr="00027602">
        <w:rPr>
          <w:rFonts w:eastAsia="Arial"/>
          <w:color w:val="000000"/>
          <w:lang w:val="es-CO" w:bidi="es-CO"/>
        </w:rPr>
        <w:t>II.</w:t>
      </w:r>
      <w:r w:rsidRPr="00027602">
        <w:rPr>
          <w:rFonts w:eastAsia="Arial"/>
          <w:color w:val="000000"/>
          <w:lang w:val="es-CO"/>
        </w:rPr>
        <w:t xml:space="preserve"> </w:t>
      </w:r>
    </w:p>
    <w:p w:rsidR="00ED4308" w:rsidRPr="00027602" w:rsidRDefault="00691EFF" w:rsidP="00ED4A7D">
      <w:pPr>
        <w:ind w:left="10" w:right="-6"/>
        <w:rPr>
          <w:rFonts w:eastAsia="Arial"/>
          <w:lang w:val="es-CO"/>
        </w:rPr>
      </w:pPr>
      <w:r w:rsidRPr="00027602">
        <w:rPr>
          <w:rFonts w:eastAsia="Arial"/>
          <w:b/>
          <w:bCs/>
          <w:color w:val="000000"/>
          <w:lang w:val="es-CO"/>
        </w:rPr>
        <w:t xml:space="preserve">PROVEEDORES CON MAYOR NUMERO DE CONTRATOS EN EL DEPARTAMENTO DEL HUILA </w:t>
      </w:r>
    </w:p>
    <w:p w:rsidR="00ED4308" w:rsidRPr="00027602" w:rsidRDefault="00691EFF" w:rsidP="00ED4A7D">
      <w:pPr>
        <w:ind w:left="10" w:right="-57"/>
        <w:jc w:val="both"/>
        <w:rPr>
          <w:rFonts w:eastAsia="Arial"/>
          <w:lang w:val="es-CO"/>
        </w:rPr>
      </w:pPr>
      <w:r w:rsidRPr="00027602">
        <w:rPr>
          <w:rFonts w:eastAsia="Arial"/>
          <w:color w:val="000000"/>
          <w:lang w:val="es-CO" w:bidi="es-CO"/>
        </w:rPr>
        <w:lastRenderedPageBreak/>
        <w:t>Efectuando</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evaluación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proveedores</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logra</w:t>
      </w:r>
      <w:r w:rsidRPr="00027602">
        <w:rPr>
          <w:rFonts w:eastAsia="Arial"/>
          <w:color w:val="000000"/>
          <w:lang w:val="es-CO"/>
        </w:rPr>
        <w:t xml:space="preserve"> </w:t>
      </w:r>
      <w:r w:rsidRPr="00027602">
        <w:rPr>
          <w:rFonts w:eastAsia="Arial"/>
          <w:color w:val="000000"/>
          <w:lang w:val="es-CO" w:bidi="es-CO"/>
        </w:rPr>
        <w:t>contar</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cifras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estimar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valor</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participación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diferentes</w:t>
      </w:r>
      <w:r w:rsidRPr="00027602">
        <w:rPr>
          <w:rFonts w:eastAsia="Arial"/>
          <w:color w:val="000000"/>
          <w:lang w:val="es-CO"/>
        </w:rPr>
        <w:t xml:space="preserve"> </w:t>
      </w:r>
      <w:r w:rsidRPr="00027602">
        <w:rPr>
          <w:rFonts w:eastAsia="Arial"/>
          <w:color w:val="000000"/>
          <w:lang w:val="es-CO" w:bidi="es-CO"/>
        </w:rPr>
        <w:t>proveedores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diferentes</w:t>
      </w:r>
      <w:r w:rsidRPr="00027602">
        <w:rPr>
          <w:rFonts w:eastAsia="Arial"/>
          <w:color w:val="000000"/>
          <w:lang w:val="es-CO"/>
        </w:rPr>
        <w:t xml:space="preserve"> </w:t>
      </w:r>
      <w:r w:rsidRPr="00027602">
        <w:rPr>
          <w:rFonts w:eastAsia="Arial"/>
          <w:color w:val="000000"/>
          <w:spacing w:val="1"/>
          <w:lang w:val="es-CO" w:bidi="es-CO"/>
        </w:rPr>
        <w:t>contratos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desarrollan</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entidades</w:t>
      </w:r>
      <w:r w:rsidRPr="00027602">
        <w:rPr>
          <w:rFonts w:eastAsia="Arial"/>
          <w:color w:val="000000"/>
          <w:lang w:val="es-CO"/>
        </w:rPr>
        <w:t xml:space="preserve"> </w:t>
      </w:r>
      <w:r w:rsidRPr="00027602">
        <w:rPr>
          <w:rFonts w:eastAsia="Arial"/>
          <w:color w:val="000000"/>
          <w:lang w:val="es-CO" w:bidi="es-CO"/>
        </w:rPr>
        <w:t>mediante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convocatoria</w:t>
      </w:r>
      <w:r w:rsidRPr="00027602">
        <w:rPr>
          <w:rFonts w:eastAsia="Arial"/>
          <w:color w:val="000000"/>
          <w:lang w:val="es-CO"/>
        </w:rPr>
        <w:t xml:space="preserve"> </w:t>
      </w:r>
      <w:r w:rsidRPr="00027602">
        <w:rPr>
          <w:rFonts w:eastAsia="Arial"/>
          <w:color w:val="000000"/>
          <w:lang w:val="es-CO" w:bidi="es-CO"/>
        </w:rPr>
        <w:t>publicadas</w:t>
      </w:r>
      <w:r w:rsidRPr="00027602">
        <w:rPr>
          <w:rFonts w:eastAsia="Arial"/>
          <w:color w:val="000000"/>
          <w:lang w:val="es-CO"/>
        </w:rPr>
        <w:t xml:space="preserve"> </w:t>
      </w:r>
      <w:r w:rsidRPr="00027602">
        <w:rPr>
          <w:rFonts w:eastAsia="Arial"/>
          <w:color w:val="000000"/>
          <w:spacing w:val="1"/>
          <w:lang w:val="es-CO" w:bidi="es-CO"/>
        </w:rPr>
        <w:t>en</w:t>
      </w:r>
      <w:r w:rsidRPr="00027602">
        <w:rPr>
          <w:rFonts w:eastAsia="Arial"/>
          <w:color w:val="000000"/>
          <w:lang w:val="es-CO"/>
        </w:rPr>
        <w:t xml:space="preserve"> </w:t>
      </w:r>
      <w:r w:rsidRPr="00027602">
        <w:rPr>
          <w:rFonts w:eastAsia="Arial"/>
          <w:color w:val="000000"/>
          <w:lang w:val="es-CO" w:bidi="es-CO"/>
        </w:rPr>
        <w:t>SECOP</w:t>
      </w:r>
      <w:r w:rsidRPr="00027602">
        <w:rPr>
          <w:rFonts w:eastAsia="Arial"/>
          <w:color w:val="000000"/>
          <w:lang w:val="es-CO"/>
        </w:rPr>
        <w:t xml:space="preserve"> </w:t>
      </w:r>
      <w:r w:rsidRPr="00027602">
        <w:rPr>
          <w:rFonts w:eastAsia="Arial"/>
          <w:color w:val="000000"/>
          <w:lang w:val="es-CO" w:bidi="es-CO"/>
        </w:rPr>
        <w:t>I</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SECOP</w:t>
      </w:r>
      <w:r w:rsidRPr="00027602">
        <w:rPr>
          <w:rFonts w:eastAsia="Arial"/>
          <w:color w:val="000000"/>
          <w:lang w:val="es-CO"/>
        </w:rPr>
        <w:t xml:space="preserve"> </w:t>
      </w:r>
      <w:r w:rsidRPr="00027602">
        <w:rPr>
          <w:rFonts w:eastAsia="Arial"/>
          <w:color w:val="000000"/>
          <w:lang w:val="es-CO" w:bidi="es-CO"/>
        </w:rPr>
        <w:t>II.</w:t>
      </w:r>
      <w:r w:rsidRPr="00027602">
        <w:rPr>
          <w:rFonts w:eastAsia="Arial"/>
          <w:color w:val="000000"/>
          <w:lang w:val="es-CO"/>
        </w:rPr>
        <w:t xml:space="preserve"> </w:t>
      </w:r>
    </w:p>
    <w:p w:rsidR="00ED4308" w:rsidRPr="00027602" w:rsidRDefault="00691EFF" w:rsidP="00ED4A7D">
      <w:pPr>
        <w:ind w:left="10" w:right="-57"/>
        <w:rPr>
          <w:rFonts w:eastAsia="Arial"/>
          <w:lang w:val="es-CO"/>
        </w:rPr>
      </w:pP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siguiente</w:t>
      </w:r>
      <w:r w:rsidRPr="00027602">
        <w:rPr>
          <w:rFonts w:eastAsia="Arial"/>
          <w:color w:val="000000"/>
          <w:lang w:val="es-CO"/>
        </w:rPr>
        <w:t xml:space="preserve"> </w:t>
      </w:r>
      <w:r w:rsidRPr="00027602">
        <w:rPr>
          <w:rFonts w:eastAsia="Arial"/>
          <w:color w:val="000000"/>
          <w:lang w:val="es-CO" w:bidi="es-CO"/>
        </w:rPr>
        <w:t>imagen</w:t>
      </w:r>
      <w:r w:rsidRPr="00027602">
        <w:rPr>
          <w:rFonts w:eastAsia="Arial"/>
          <w:color w:val="000000"/>
          <w:lang w:val="es-CO"/>
        </w:rPr>
        <w:t xml:space="preserve"> </w:t>
      </w:r>
      <w:r w:rsidRPr="00027602">
        <w:rPr>
          <w:rFonts w:eastAsia="Arial"/>
          <w:color w:val="000000"/>
          <w:lang w:val="es-CO" w:bidi="es-CO"/>
        </w:rPr>
        <w:t>podemos</w:t>
      </w:r>
      <w:r w:rsidRPr="00027602">
        <w:rPr>
          <w:rFonts w:eastAsia="Arial"/>
          <w:color w:val="000000"/>
          <w:lang w:val="es-CO"/>
        </w:rPr>
        <w:t xml:space="preserve"> </w:t>
      </w:r>
      <w:r w:rsidRPr="00027602">
        <w:rPr>
          <w:rFonts w:eastAsia="Arial"/>
          <w:color w:val="000000"/>
          <w:lang w:val="es-CO" w:bidi="es-CO"/>
        </w:rPr>
        <w:t>identificar</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spacing w:val="1"/>
          <w:lang w:val="es-CO" w:bidi="es-CO"/>
        </w:rPr>
        <w:t>202</w:t>
      </w:r>
      <w:r w:rsidR="00664788" w:rsidRPr="00027602">
        <w:rPr>
          <w:rFonts w:eastAsia="Arial"/>
          <w:color w:val="000000"/>
          <w:spacing w:val="1"/>
          <w:lang w:val="es-CO" w:bidi="es-CO"/>
        </w:rPr>
        <w:t>3</w:t>
      </w:r>
      <w:r w:rsidRPr="00027602">
        <w:rPr>
          <w:rFonts w:eastAsia="Arial"/>
          <w:color w:val="000000"/>
          <w:spacing w:val="1"/>
          <w:lang w:val="es-CO" w:bidi="es-CO"/>
        </w:rPr>
        <w:t>,</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gran</w:t>
      </w:r>
      <w:r w:rsidRPr="00027602">
        <w:rPr>
          <w:rFonts w:eastAsia="Arial"/>
          <w:color w:val="000000"/>
          <w:lang w:val="es-CO"/>
        </w:rPr>
        <w:t xml:space="preserve"> </w:t>
      </w:r>
      <w:r w:rsidRPr="00027602">
        <w:rPr>
          <w:rFonts w:eastAsia="Arial"/>
          <w:color w:val="000000"/>
          <w:lang w:val="es-CO" w:bidi="es-CO"/>
        </w:rPr>
        <w:t>mayoría</w:t>
      </w:r>
      <w:r w:rsidRPr="00027602">
        <w:rPr>
          <w:rFonts w:eastAsia="Arial"/>
          <w:color w:val="000000"/>
          <w:lang w:val="es-CO"/>
        </w:rPr>
        <w:t xml:space="preserve"> </w:t>
      </w:r>
      <w:r w:rsidRPr="00027602">
        <w:rPr>
          <w:rFonts w:eastAsia="Arial"/>
          <w:color w:val="000000"/>
          <w:lang w:val="es-CO" w:bidi="es-CO"/>
        </w:rPr>
        <w:t>contaron</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participación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menos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50</w:t>
      </w:r>
      <w:r w:rsidRPr="00027602">
        <w:rPr>
          <w:rFonts w:eastAsia="Arial"/>
          <w:color w:val="000000"/>
          <w:lang w:val="es-CO"/>
        </w:rPr>
        <w:t xml:space="preserve"> </w:t>
      </w:r>
      <w:r w:rsidRPr="00027602">
        <w:rPr>
          <w:rFonts w:eastAsia="Arial"/>
          <w:color w:val="000000"/>
          <w:lang w:val="es-CO" w:bidi="es-CO"/>
        </w:rPr>
        <w:t>contratos</w:t>
      </w:r>
      <w:r w:rsidRPr="00027602">
        <w:rPr>
          <w:rFonts w:eastAsia="Arial"/>
          <w:color w:val="000000"/>
          <w:lang w:val="es-CO"/>
        </w:rPr>
        <w:t xml:space="preserve"> </w:t>
      </w:r>
      <w:r w:rsidRPr="00027602">
        <w:rPr>
          <w:rFonts w:eastAsia="Arial"/>
          <w:color w:val="000000"/>
          <w:spacing w:val="1"/>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departamento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Huila.</w:t>
      </w:r>
      <w:r w:rsidRPr="00027602">
        <w:rPr>
          <w:rFonts w:eastAsia="Arial"/>
          <w:color w:val="000000"/>
          <w:lang w:val="es-CO"/>
        </w:rPr>
        <w:t xml:space="preserve"> </w:t>
      </w:r>
    </w:p>
    <w:p w:rsidR="00ED4308" w:rsidRPr="00ED4A7D" w:rsidRDefault="00BB673A" w:rsidP="00ED4A7D">
      <w:pPr>
        <w:ind w:left="214" w:right="-200"/>
        <w:jc w:val="both"/>
      </w:pPr>
      <w:r w:rsidRPr="00ED4A7D">
        <w:rPr>
          <w:noProof/>
          <w:lang w:val="es-CO" w:eastAsia="es-CO"/>
        </w:rPr>
        <w:drawing>
          <wp:inline distT="0" distB="0" distL="0" distR="0" wp14:anchorId="7AF8EE62" wp14:editId="3ADE201C">
            <wp:extent cx="6088380" cy="1981200"/>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8380" cy="1981200"/>
                    </a:xfrm>
                    <a:prstGeom prst="rect">
                      <a:avLst/>
                    </a:prstGeom>
                    <a:noFill/>
                    <a:ln>
                      <a:noFill/>
                    </a:ln>
                  </pic:spPr>
                </pic:pic>
              </a:graphicData>
            </a:graphic>
          </wp:inline>
        </w:drawing>
      </w:r>
    </w:p>
    <w:p w:rsidR="00ED4308" w:rsidRPr="009B3A6E" w:rsidRDefault="00691EFF" w:rsidP="00ED4A7D">
      <w:pPr>
        <w:ind w:left="10" w:right="-200"/>
        <w:jc w:val="both"/>
        <w:rPr>
          <w:rFonts w:eastAsia="Arial"/>
          <w:lang w:val="es-CO"/>
        </w:rPr>
      </w:pPr>
      <w:r w:rsidRPr="009B3A6E">
        <w:rPr>
          <w:rFonts w:eastAsia="Arial"/>
          <w:b/>
          <w:bCs/>
          <w:color w:val="000000"/>
          <w:u w:val="single"/>
          <w:lang w:val="es-CO" w:bidi="es-CO"/>
        </w:rPr>
        <w:t>Fuente:</w:t>
      </w:r>
      <w:r w:rsidRPr="009B3A6E">
        <w:rPr>
          <w:rFonts w:eastAsia="Arial"/>
          <w:b/>
          <w:bCs/>
          <w:color w:val="000000"/>
          <w:u w:val="single"/>
          <w:lang w:val="es-CO"/>
        </w:rPr>
        <w:t xml:space="preserve"> </w:t>
      </w:r>
      <w:r w:rsidRPr="009B3A6E">
        <w:rPr>
          <w:rFonts w:eastAsia="Arial"/>
          <w:b/>
          <w:bCs/>
          <w:color w:val="000000"/>
          <w:u w:val="single"/>
          <w:lang w:val="es-CO" w:bidi="es-CO"/>
        </w:rPr>
        <w:t>Colombia</w:t>
      </w:r>
      <w:r w:rsidRPr="009B3A6E">
        <w:rPr>
          <w:rFonts w:eastAsia="Arial"/>
          <w:b/>
          <w:bCs/>
          <w:color w:val="000000"/>
          <w:u w:val="single"/>
          <w:lang w:val="es-CO"/>
        </w:rPr>
        <w:t xml:space="preserve"> </w:t>
      </w:r>
      <w:r w:rsidRPr="009B3A6E">
        <w:rPr>
          <w:rFonts w:eastAsia="Arial"/>
          <w:b/>
          <w:bCs/>
          <w:color w:val="000000"/>
          <w:u w:val="single"/>
          <w:lang w:val="es-CO" w:bidi="es-CO"/>
        </w:rPr>
        <w:t>compra</w:t>
      </w:r>
      <w:r w:rsidRPr="009B3A6E">
        <w:rPr>
          <w:rFonts w:eastAsia="Arial"/>
          <w:b/>
          <w:bCs/>
          <w:color w:val="000000"/>
          <w:u w:val="single"/>
          <w:lang w:val="es-CO"/>
        </w:rPr>
        <w:t xml:space="preserve"> </w:t>
      </w:r>
      <w:r w:rsidRPr="009B3A6E">
        <w:rPr>
          <w:rFonts w:eastAsia="Arial"/>
          <w:b/>
          <w:bCs/>
          <w:color w:val="000000"/>
          <w:u w:val="single"/>
          <w:lang w:val="es-CO" w:bidi="es-CO"/>
        </w:rPr>
        <w:t>eficiente</w:t>
      </w:r>
      <w:r w:rsidRPr="009B3A6E">
        <w:rPr>
          <w:rFonts w:eastAsia="Arial"/>
          <w:color w:val="000000"/>
          <w:lang w:val="es-CO"/>
        </w:rPr>
        <w:t xml:space="preserve">  </w:t>
      </w:r>
    </w:p>
    <w:p w:rsidR="00ED4308" w:rsidRPr="00027602" w:rsidRDefault="00691EFF" w:rsidP="00ED4A7D">
      <w:pPr>
        <w:ind w:left="10" w:right="-55"/>
        <w:jc w:val="both"/>
        <w:rPr>
          <w:rFonts w:eastAsia="Arial"/>
          <w:lang w:val="es-CO"/>
        </w:rPr>
      </w:pP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logró</w:t>
      </w:r>
      <w:r w:rsidRPr="00027602">
        <w:rPr>
          <w:rFonts w:eastAsia="Arial"/>
          <w:color w:val="000000"/>
          <w:lang w:val="es-CO"/>
        </w:rPr>
        <w:t xml:space="preserve"> </w:t>
      </w:r>
      <w:r w:rsidRPr="00027602">
        <w:rPr>
          <w:rFonts w:eastAsia="Arial"/>
          <w:color w:val="000000"/>
          <w:lang w:val="es-CO" w:bidi="es-CO"/>
        </w:rPr>
        <w:t>identificar</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participación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proveedores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contratos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encuentran</w:t>
      </w:r>
      <w:r w:rsidRPr="00027602">
        <w:rPr>
          <w:rFonts w:eastAsia="Arial"/>
          <w:color w:val="000000"/>
          <w:lang w:val="es-CO"/>
        </w:rPr>
        <w:t xml:space="preserve"> </w:t>
      </w:r>
      <w:r w:rsidRPr="00027602">
        <w:rPr>
          <w:rFonts w:eastAsia="Arial"/>
          <w:color w:val="000000"/>
          <w:lang w:val="es-CO" w:bidi="es-CO"/>
        </w:rPr>
        <w:t>relacionados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objeto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actual</w:t>
      </w:r>
      <w:r w:rsidRPr="00027602">
        <w:rPr>
          <w:rFonts w:eastAsia="Arial"/>
          <w:color w:val="000000"/>
          <w:lang w:val="es-CO"/>
        </w:rPr>
        <w:t xml:space="preserve"> </w:t>
      </w:r>
      <w:r w:rsidRPr="00027602">
        <w:rPr>
          <w:rFonts w:eastAsia="Arial"/>
          <w:color w:val="000000"/>
          <w:lang w:val="es-CO" w:bidi="es-CO"/>
        </w:rPr>
        <w:t>contrato</w:t>
      </w:r>
      <w:r w:rsidRPr="00027602">
        <w:rPr>
          <w:rFonts w:eastAsia="Arial"/>
          <w:color w:val="000000"/>
          <w:lang w:val="es-CO"/>
        </w:rPr>
        <w:t xml:space="preserve"> </w:t>
      </w:r>
      <w:r w:rsidRPr="00027602">
        <w:rPr>
          <w:rFonts w:eastAsia="Arial"/>
          <w:color w:val="000000"/>
          <w:lang w:val="es-CO" w:bidi="es-CO"/>
        </w:rPr>
        <w:t>pertenece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Pyme,</w:t>
      </w:r>
      <w:r w:rsidRPr="00027602">
        <w:rPr>
          <w:rFonts w:eastAsia="Arial"/>
          <w:color w:val="000000"/>
          <w:lang w:val="es-CO"/>
        </w:rPr>
        <w:t xml:space="preserve"> </w:t>
      </w:r>
      <w:r w:rsidRPr="00027602">
        <w:rPr>
          <w:rFonts w:eastAsia="Arial"/>
          <w:color w:val="000000"/>
          <w:lang w:val="es-CO" w:bidi="es-CO"/>
        </w:rPr>
        <w:t>también</w:t>
      </w:r>
      <w:r w:rsidRPr="00027602">
        <w:rPr>
          <w:rFonts w:eastAsia="Arial"/>
          <w:color w:val="000000"/>
          <w:lang w:val="es-CO"/>
        </w:rPr>
        <w:t xml:space="preserve"> </w:t>
      </w:r>
      <w:r w:rsidRPr="00027602">
        <w:rPr>
          <w:rFonts w:eastAsia="Arial"/>
          <w:color w:val="000000"/>
          <w:lang w:val="es-CO" w:bidi="es-CO"/>
        </w:rPr>
        <w:t>contando</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participación</w:t>
      </w:r>
      <w:r w:rsidRPr="00027602">
        <w:rPr>
          <w:rFonts w:eastAsia="Arial"/>
          <w:color w:val="000000"/>
          <w:lang w:val="es-CO"/>
        </w:rPr>
        <w:t xml:space="preserve"> </w:t>
      </w:r>
      <w:r w:rsidRPr="00027602">
        <w:rPr>
          <w:rFonts w:eastAsia="Arial"/>
          <w:color w:val="000000"/>
          <w:spacing w:val="1"/>
          <w:lang w:val="es-CO" w:bidi="es-CO"/>
        </w:rPr>
        <w:t>muy</w:t>
      </w:r>
      <w:r w:rsidRPr="00027602">
        <w:rPr>
          <w:rFonts w:eastAsia="Arial"/>
          <w:color w:val="000000"/>
          <w:lang w:val="es-CO"/>
        </w:rPr>
        <w:t xml:space="preserve"> </w:t>
      </w:r>
      <w:r w:rsidRPr="00027602">
        <w:rPr>
          <w:rFonts w:eastAsia="Arial"/>
          <w:color w:val="000000"/>
          <w:lang w:val="es-CO" w:bidi="es-CO"/>
        </w:rPr>
        <w:t>importante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proveedores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pertenecerían</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otro</w:t>
      </w:r>
      <w:r w:rsidRPr="00027602">
        <w:rPr>
          <w:rFonts w:eastAsia="Arial"/>
          <w:color w:val="000000"/>
          <w:lang w:val="es-CO"/>
        </w:rPr>
        <w:t xml:space="preserve"> </w:t>
      </w:r>
      <w:r w:rsidRPr="00027602">
        <w:rPr>
          <w:rFonts w:eastAsia="Arial"/>
          <w:color w:val="000000"/>
          <w:lang w:val="es-CO" w:bidi="es-CO"/>
        </w:rPr>
        <w:t>grupo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p>
    <w:p w:rsidR="00ED4308" w:rsidRPr="00ED4A7D" w:rsidRDefault="00BB673A" w:rsidP="00ED4A7D">
      <w:pPr>
        <w:ind w:left="10" w:right="-200"/>
        <w:jc w:val="both"/>
      </w:pPr>
      <w:r w:rsidRPr="00ED4A7D">
        <w:rPr>
          <w:noProof/>
          <w:lang w:val="es-CO" w:eastAsia="es-CO"/>
        </w:rPr>
        <w:drawing>
          <wp:inline distT="0" distB="0" distL="0" distR="0" wp14:anchorId="0D392DC8" wp14:editId="659E0AF9">
            <wp:extent cx="6309360" cy="2468880"/>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9360" cy="2468880"/>
                    </a:xfrm>
                    <a:prstGeom prst="rect">
                      <a:avLst/>
                    </a:prstGeom>
                    <a:noFill/>
                    <a:ln>
                      <a:noFill/>
                    </a:ln>
                  </pic:spPr>
                </pic:pic>
              </a:graphicData>
            </a:graphic>
          </wp:inline>
        </w:drawing>
      </w:r>
    </w:p>
    <w:p w:rsidR="00ED4308" w:rsidRPr="009B3A6E" w:rsidRDefault="00691EFF" w:rsidP="00ED4A7D">
      <w:pPr>
        <w:ind w:left="10" w:right="-200"/>
        <w:jc w:val="both"/>
        <w:rPr>
          <w:rFonts w:eastAsia="Arial"/>
          <w:lang w:val="es-CO"/>
        </w:rPr>
      </w:pPr>
      <w:r w:rsidRPr="009B3A6E">
        <w:rPr>
          <w:rFonts w:eastAsia="Arial"/>
          <w:b/>
          <w:bCs/>
          <w:color w:val="000000"/>
          <w:u w:val="single"/>
          <w:lang w:val="es-CO" w:bidi="es-CO"/>
        </w:rPr>
        <w:t>Fuente:</w:t>
      </w:r>
      <w:r w:rsidRPr="009B3A6E">
        <w:rPr>
          <w:rFonts w:eastAsia="Arial"/>
          <w:b/>
          <w:bCs/>
          <w:color w:val="000000"/>
          <w:u w:val="single"/>
          <w:lang w:val="es-CO"/>
        </w:rPr>
        <w:t xml:space="preserve"> </w:t>
      </w:r>
      <w:r w:rsidRPr="009B3A6E">
        <w:rPr>
          <w:rFonts w:eastAsia="Arial"/>
          <w:b/>
          <w:bCs/>
          <w:color w:val="000000"/>
          <w:u w:val="single"/>
          <w:lang w:val="es-CO" w:bidi="es-CO"/>
        </w:rPr>
        <w:t>Colombia</w:t>
      </w:r>
      <w:r w:rsidRPr="009B3A6E">
        <w:rPr>
          <w:rFonts w:eastAsia="Arial"/>
          <w:b/>
          <w:bCs/>
          <w:color w:val="000000"/>
          <w:u w:val="single"/>
          <w:lang w:val="es-CO"/>
        </w:rPr>
        <w:t xml:space="preserve"> </w:t>
      </w:r>
      <w:r w:rsidRPr="009B3A6E">
        <w:rPr>
          <w:rFonts w:eastAsia="Arial"/>
          <w:b/>
          <w:bCs/>
          <w:color w:val="000000"/>
          <w:u w:val="single"/>
          <w:lang w:val="es-CO" w:bidi="es-CO"/>
        </w:rPr>
        <w:t>compra</w:t>
      </w:r>
      <w:r w:rsidRPr="009B3A6E">
        <w:rPr>
          <w:rFonts w:eastAsia="Arial"/>
          <w:b/>
          <w:bCs/>
          <w:color w:val="000000"/>
          <w:u w:val="single"/>
          <w:lang w:val="es-CO"/>
        </w:rPr>
        <w:t xml:space="preserve"> </w:t>
      </w:r>
      <w:r w:rsidRPr="009B3A6E">
        <w:rPr>
          <w:rFonts w:eastAsia="Arial"/>
          <w:b/>
          <w:bCs/>
          <w:color w:val="000000"/>
          <w:u w:val="single"/>
          <w:lang w:val="es-CO" w:bidi="es-CO"/>
        </w:rPr>
        <w:t>eficiente</w:t>
      </w:r>
      <w:r w:rsidRPr="009B3A6E">
        <w:rPr>
          <w:rFonts w:eastAsia="Arial"/>
          <w:b/>
          <w:bCs/>
          <w:color w:val="000000"/>
          <w:lang w:val="es-CO"/>
        </w:rPr>
        <w:t xml:space="preserve"> </w:t>
      </w:r>
    </w:p>
    <w:p w:rsidR="00ED4308" w:rsidRPr="00027602" w:rsidRDefault="00691EFF" w:rsidP="00ED4A7D">
      <w:pPr>
        <w:ind w:left="10" w:right="-47"/>
        <w:rPr>
          <w:rFonts w:eastAsia="Arial"/>
          <w:lang w:val="es-CO"/>
        </w:rPr>
      </w:pP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100%</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origen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contratistas</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proveedores</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encuentran</w:t>
      </w:r>
      <w:r w:rsidRPr="00027602">
        <w:rPr>
          <w:rFonts w:eastAsia="Arial"/>
          <w:color w:val="000000"/>
          <w:lang w:val="es-CO"/>
        </w:rPr>
        <w:t xml:space="preserve"> </w:t>
      </w:r>
      <w:r w:rsidRPr="00027602">
        <w:rPr>
          <w:rFonts w:eastAsia="Arial"/>
          <w:color w:val="000000"/>
          <w:lang w:val="es-CO" w:bidi="es-CO"/>
        </w:rPr>
        <w:t>entro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departamento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Huila.</w:t>
      </w:r>
      <w:r w:rsidRPr="00027602">
        <w:rPr>
          <w:rFonts w:eastAsia="Arial"/>
          <w:color w:val="000000"/>
          <w:lang w:val="es-CO"/>
        </w:rPr>
        <w:t xml:space="preserve"> </w:t>
      </w:r>
    </w:p>
    <w:p w:rsidR="00ED4308" w:rsidRPr="00ED4A7D" w:rsidRDefault="00BB673A" w:rsidP="00ED4A7D">
      <w:pPr>
        <w:ind w:left="10" w:right="-200"/>
        <w:jc w:val="both"/>
      </w:pPr>
      <w:r w:rsidRPr="00ED4A7D">
        <w:rPr>
          <w:noProof/>
          <w:lang w:val="es-CO" w:eastAsia="es-CO"/>
        </w:rPr>
        <w:lastRenderedPageBreak/>
        <w:drawing>
          <wp:inline distT="0" distB="0" distL="0" distR="0" wp14:anchorId="14ABAC1C" wp14:editId="18F67A14">
            <wp:extent cx="6324600" cy="276606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24600" cy="2766060"/>
                    </a:xfrm>
                    <a:prstGeom prst="rect">
                      <a:avLst/>
                    </a:prstGeom>
                    <a:noFill/>
                    <a:ln>
                      <a:noFill/>
                    </a:ln>
                  </pic:spPr>
                </pic:pic>
              </a:graphicData>
            </a:graphic>
          </wp:inline>
        </w:drawing>
      </w:r>
    </w:p>
    <w:p w:rsidR="00ED4308" w:rsidRPr="00027602" w:rsidRDefault="00691EFF" w:rsidP="00ED4A7D">
      <w:pPr>
        <w:ind w:left="10" w:right="-200"/>
        <w:jc w:val="both"/>
        <w:rPr>
          <w:rFonts w:eastAsia="Arial"/>
          <w:lang w:val="es-CO"/>
        </w:rPr>
      </w:pPr>
      <w:r w:rsidRPr="00027602">
        <w:rPr>
          <w:rFonts w:eastAsia="Arial"/>
          <w:b/>
          <w:bCs/>
          <w:color w:val="000000"/>
          <w:u w:val="single"/>
          <w:lang w:val="es-CO" w:bidi="es-CO"/>
        </w:rPr>
        <w:t>Fuente:</w:t>
      </w:r>
      <w:r w:rsidRPr="00027602">
        <w:rPr>
          <w:rFonts w:eastAsia="Arial"/>
          <w:b/>
          <w:bCs/>
          <w:color w:val="000000"/>
          <w:u w:val="single"/>
          <w:lang w:val="es-CO"/>
        </w:rPr>
        <w:t xml:space="preserve"> </w:t>
      </w:r>
      <w:r w:rsidRPr="00027602">
        <w:rPr>
          <w:rFonts w:eastAsia="Arial"/>
          <w:b/>
          <w:bCs/>
          <w:color w:val="000000"/>
          <w:u w:val="single"/>
          <w:lang w:val="es-CO" w:bidi="es-CO"/>
        </w:rPr>
        <w:t>Colombia</w:t>
      </w:r>
      <w:r w:rsidRPr="00027602">
        <w:rPr>
          <w:rFonts w:eastAsia="Arial"/>
          <w:b/>
          <w:bCs/>
          <w:color w:val="000000"/>
          <w:u w:val="single"/>
          <w:lang w:val="es-CO"/>
        </w:rPr>
        <w:t xml:space="preserve"> </w:t>
      </w:r>
      <w:r w:rsidRPr="00027602">
        <w:rPr>
          <w:rFonts w:eastAsia="Arial"/>
          <w:b/>
          <w:bCs/>
          <w:color w:val="000000"/>
          <w:u w:val="single"/>
          <w:lang w:val="es-CO" w:bidi="es-CO"/>
        </w:rPr>
        <w:t>compra</w:t>
      </w:r>
      <w:r w:rsidRPr="00027602">
        <w:rPr>
          <w:rFonts w:eastAsia="Arial"/>
          <w:b/>
          <w:bCs/>
          <w:color w:val="000000"/>
          <w:u w:val="single"/>
          <w:lang w:val="es-CO"/>
        </w:rPr>
        <w:t xml:space="preserve"> </w:t>
      </w:r>
      <w:r w:rsidRPr="00027602">
        <w:rPr>
          <w:rFonts w:eastAsia="Arial"/>
          <w:b/>
          <w:bCs/>
          <w:color w:val="000000"/>
          <w:u w:val="single"/>
          <w:lang w:val="es-CO" w:bidi="es-CO"/>
        </w:rPr>
        <w:t>eficiente</w:t>
      </w:r>
      <w:r w:rsidRPr="00027602">
        <w:rPr>
          <w:rFonts w:eastAsia="Arial"/>
          <w:b/>
          <w:bCs/>
          <w:color w:val="000000"/>
          <w:lang w:val="es-CO"/>
        </w:rPr>
        <w:t xml:space="preserve"> </w:t>
      </w:r>
    </w:p>
    <w:p w:rsidR="00ED4308" w:rsidRPr="00027602" w:rsidRDefault="00691EFF" w:rsidP="00ED4A7D">
      <w:pPr>
        <w:ind w:left="10" w:right="-48"/>
        <w:jc w:val="both"/>
        <w:rPr>
          <w:rFonts w:eastAsia="Arial"/>
          <w:lang w:val="es-CO"/>
        </w:rPr>
      </w:pPr>
      <w:r w:rsidRPr="00027602">
        <w:rPr>
          <w:rFonts w:eastAsia="Arial"/>
          <w:color w:val="000000"/>
          <w:lang w:val="es-CO"/>
        </w:rPr>
        <w:t xml:space="preserve">Las </w:t>
      </w:r>
      <w:r w:rsidRPr="00027602">
        <w:rPr>
          <w:rFonts w:eastAsia="Arial"/>
          <w:color w:val="000000"/>
          <w:spacing w:val="8"/>
          <w:lang w:val="es-CO"/>
        </w:rPr>
        <w:t xml:space="preserve"> </w:t>
      </w:r>
      <w:r w:rsidRPr="00027602">
        <w:rPr>
          <w:rFonts w:eastAsia="Arial"/>
          <w:color w:val="000000"/>
          <w:lang w:val="es-CO"/>
        </w:rPr>
        <w:t xml:space="preserve">entidades </w:t>
      </w:r>
      <w:r w:rsidRPr="00027602">
        <w:rPr>
          <w:rFonts w:eastAsia="Arial"/>
          <w:color w:val="000000"/>
          <w:spacing w:val="8"/>
          <w:lang w:val="es-CO"/>
        </w:rPr>
        <w:t xml:space="preserve"> </w:t>
      </w:r>
      <w:r w:rsidRPr="00027602">
        <w:rPr>
          <w:rFonts w:eastAsia="Arial"/>
          <w:color w:val="000000"/>
          <w:lang w:val="es-CO"/>
        </w:rPr>
        <w:t xml:space="preserve">con </w:t>
      </w:r>
      <w:r w:rsidRPr="00027602">
        <w:rPr>
          <w:rFonts w:eastAsia="Arial"/>
          <w:color w:val="000000"/>
          <w:spacing w:val="6"/>
          <w:lang w:val="es-CO"/>
        </w:rPr>
        <w:t xml:space="preserve"> </w:t>
      </w:r>
      <w:r w:rsidRPr="00027602">
        <w:rPr>
          <w:rFonts w:eastAsia="Arial"/>
          <w:color w:val="000000"/>
          <w:lang w:val="es-CO"/>
        </w:rPr>
        <w:t xml:space="preserve">mayor </w:t>
      </w:r>
      <w:r w:rsidRPr="00027602">
        <w:rPr>
          <w:rFonts w:eastAsia="Arial"/>
          <w:color w:val="000000"/>
          <w:spacing w:val="7"/>
          <w:lang w:val="es-CO"/>
        </w:rPr>
        <w:t xml:space="preserve"> </w:t>
      </w:r>
      <w:r w:rsidRPr="00027602">
        <w:rPr>
          <w:rFonts w:eastAsia="Arial"/>
          <w:color w:val="000000"/>
          <w:lang w:val="es-CO"/>
        </w:rPr>
        <w:t xml:space="preserve">oferta </w:t>
      </w:r>
      <w:r w:rsidRPr="00027602">
        <w:rPr>
          <w:rFonts w:eastAsia="Arial"/>
          <w:color w:val="000000"/>
          <w:spacing w:val="8"/>
          <w:lang w:val="es-CO"/>
        </w:rPr>
        <w:t xml:space="preserve"> </w:t>
      </w:r>
      <w:r w:rsidRPr="00027602">
        <w:rPr>
          <w:rFonts w:eastAsia="Arial"/>
          <w:color w:val="000000"/>
          <w:lang w:val="es-CO"/>
        </w:rPr>
        <w:t xml:space="preserve">en </w:t>
      </w:r>
      <w:r w:rsidRPr="00027602">
        <w:rPr>
          <w:rFonts w:eastAsia="Arial"/>
          <w:color w:val="000000"/>
          <w:spacing w:val="8"/>
          <w:lang w:val="es-CO"/>
        </w:rPr>
        <w:t xml:space="preserve"> </w:t>
      </w:r>
      <w:r w:rsidRPr="00027602">
        <w:rPr>
          <w:rFonts w:eastAsia="Arial"/>
          <w:color w:val="000000"/>
          <w:lang w:val="es-CO"/>
        </w:rPr>
        <w:t xml:space="preserve">el </w:t>
      </w:r>
      <w:r w:rsidRPr="00027602">
        <w:rPr>
          <w:rFonts w:eastAsia="Arial"/>
          <w:color w:val="000000"/>
          <w:spacing w:val="7"/>
          <w:lang w:val="es-CO"/>
        </w:rPr>
        <w:t xml:space="preserve"> </w:t>
      </w:r>
      <w:r w:rsidRPr="00027602">
        <w:rPr>
          <w:rFonts w:eastAsia="Arial"/>
          <w:color w:val="000000"/>
          <w:lang w:val="es-CO"/>
        </w:rPr>
        <w:t xml:space="preserve">departamento </w:t>
      </w:r>
      <w:r w:rsidRPr="00027602">
        <w:rPr>
          <w:rFonts w:eastAsia="Arial"/>
          <w:color w:val="000000"/>
          <w:spacing w:val="6"/>
          <w:lang w:val="es-CO"/>
        </w:rPr>
        <w:t xml:space="preserve"> </w:t>
      </w:r>
      <w:r w:rsidRPr="00027602">
        <w:rPr>
          <w:rFonts w:eastAsia="Arial"/>
          <w:color w:val="000000"/>
          <w:lang w:val="es-CO"/>
        </w:rPr>
        <w:t xml:space="preserve">del </w:t>
      </w:r>
      <w:r w:rsidRPr="00027602">
        <w:rPr>
          <w:rFonts w:eastAsia="Arial"/>
          <w:color w:val="000000"/>
          <w:spacing w:val="7"/>
          <w:lang w:val="es-CO"/>
        </w:rPr>
        <w:t xml:space="preserve"> </w:t>
      </w:r>
      <w:r w:rsidRPr="00027602">
        <w:rPr>
          <w:rFonts w:eastAsia="Arial"/>
          <w:color w:val="000000"/>
          <w:lang w:val="es-CO"/>
        </w:rPr>
        <w:t xml:space="preserve">Huila </w:t>
      </w:r>
      <w:r w:rsidRPr="00027602">
        <w:rPr>
          <w:rFonts w:eastAsia="Arial"/>
          <w:color w:val="000000"/>
          <w:spacing w:val="8"/>
          <w:lang w:val="es-CO"/>
        </w:rPr>
        <w:t xml:space="preserve"> </w:t>
      </w:r>
      <w:r w:rsidRPr="00027602">
        <w:rPr>
          <w:rFonts w:eastAsia="Arial"/>
          <w:color w:val="000000"/>
          <w:lang w:val="es-CO"/>
        </w:rPr>
        <w:t xml:space="preserve">de </w:t>
      </w:r>
      <w:r w:rsidRPr="00027602">
        <w:rPr>
          <w:rFonts w:eastAsia="Arial"/>
          <w:color w:val="000000"/>
          <w:spacing w:val="8"/>
          <w:lang w:val="es-CO"/>
        </w:rPr>
        <w:t xml:space="preserve"> </w:t>
      </w:r>
      <w:r w:rsidRPr="00027602">
        <w:rPr>
          <w:rFonts w:eastAsia="Arial"/>
          <w:color w:val="000000"/>
          <w:lang w:val="es-CO"/>
        </w:rPr>
        <w:t xml:space="preserve">acuerdo </w:t>
      </w:r>
      <w:r w:rsidRPr="00027602">
        <w:rPr>
          <w:rFonts w:eastAsia="Arial"/>
          <w:color w:val="000000"/>
          <w:spacing w:val="8"/>
          <w:lang w:val="es-CO"/>
        </w:rPr>
        <w:t xml:space="preserve"> </w:t>
      </w:r>
      <w:r w:rsidRPr="00027602">
        <w:rPr>
          <w:rFonts w:eastAsia="Arial"/>
          <w:color w:val="000000"/>
          <w:lang w:val="es-CO"/>
        </w:rPr>
        <w:t xml:space="preserve">a </w:t>
      </w:r>
      <w:r w:rsidRPr="00027602">
        <w:rPr>
          <w:rFonts w:eastAsia="Arial"/>
          <w:color w:val="000000"/>
          <w:spacing w:val="8"/>
          <w:lang w:val="es-CO"/>
        </w:rPr>
        <w:t xml:space="preserve"> </w:t>
      </w:r>
      <w:r w:rsidRPr="00027602">
        <w:rPr>
          <w:rFonts w:eastAsia="Arial"/>
          <w:color w:val="000000"/>
          <w:lang w:val="es-CO"/>
        </w:rPr>
        <w:t xml:space="preserve">contratos relacionados con el objeto del contrato actual, con más de 40 Contratos y un valor estimado de </w:t>
      </w:r>
      <w:r w:rsidRPr="00027602">
        <w:rPr>
          <w:rFonts w:eastAsia="Arial"/>
          <w:color w:val="000000"/>
          <w:spacing w:val="1"/>
          <w:lang w:val="es-CO"/>
        </w:rPr>
        <w:t>más</w:t>
      </w:r>
      <w:r w:rsidRPr="00027602">
        <w:rPr>
          <w:rFonts w:eastAsia="Arial"/>
          <w:color w:val="000000"/>
          <w:lang w:val="es-CO"/>
        </w:rPr>
        <w:t xml:space="preserve"> de 10 mil millones, sería la Instituto Nacional de Vías. </w:t>
      </w:r>
    </w:p>
    <w:p w:rsidR="00ED4308" w:rsidRPr="00ED4A7D" w:rsidRDefault="00BB673A" w:rsidP="00ED4A7D">
      <w:pPr>
        <w:ind w:left="10" w:right="-200"/>
        <w:jc w:val="both"/>
      </w:pPr>
      <w:r w:rsidRPr="00ED4A7D">
        <w:rPr>
          <w:noProof/>
          <w:lang w:val="es-CO" w:eastAsia="es-CO"/>
        </w:rPr>
        <w:drawing>
          <wp:inline distT="0" distB="0" distL="0" distR="0" wp14:anchorId="2B561384" wp14:editId="20377730">
            <wp:extent cx="6309360" cy="16840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09360" cy="1684020"/>
                    </a:xfrm>
                    <a:prstGeom prst="rect">
                      <a:avLst/>
                    </a:prstGeom>
                    <a:noFill/>
                    <a:ln>
                      <a:noFill/>
                    </a:ln>
                  </pic:spPr>
                </pic:pic>
              </a:graphicData>
            </a:graphic>
          </wp:inline>
        </w:drawing>
      </w:r>
    </w:p>
    <w:p w:rsidR="00ED4308" w:rsidRPr="00027602" w:rsidRDefault="00691EFF" w:rsidP="00ED4A7D">
      <w:pPr>
        <w:ind w:left="10" w:right="5934"/>
        <w:rPr>
          <w:rFonts w:eastAsia="Arial"/>
          <w:lang w:val="es-CO"/>
        </w:rPr>
      </w:pPr>
      <w:r w:rsidRPr="00027602">
        <w:rPr>
          <w:rFonts w:eastAsia="Arial"/>
          <w:b/>
          <w:bCs/>
          <w:color w:val="000000"/>
          <w:u w:val="single"/>
          <w:lang w:val="es-CO" w:bidi="es-CO"/>
        </w:rPr>
        <w:t>Fuente:</w:t>
      </w:r>
      <w:r w:rsidRPr="00027602">
        <w:rPr>
          <w:rFonts w:eastAsia="Arial"/>
          <w:b/>
          <w:bCs/>
          <w:color w:val="000000"/>
          <w:u w:val="single"/>
          <w:lang w:val="es-CO"/>
        </w:rPr>
        <w:t xml:space="preserve"> </w:t>
      </w:r>
      <w:r w:rsidRPr="00027602">
        <w:rPr>
          <w:rFonts w:eastAsia="Arial"/>
          <w:b/>
          <w:bCs/>
          <w:color w:val="000000"/>
          <w:u w:val="single"/>
          <w:lang w:val="es-CO" w:bidi="es-CO"/>
        </w:rPr>
        <w:t>Colombia</w:t>
      </w:r>
      <w:r w:rsidRPr="00027602">
        <w:rPr>
          <w:rFonts w:eastAsia="Arial"/>
          <w:b/>
          <w:bCs/>
          <w:color w:val="000000"/>
          <w:u w:val="single"/>
          <w:lang w:val="es-CO"/>
        </w:rPr>
        <w:t xml:space="preserve"> </w:t>
      </w:r>
      <w:r w:rsidRPr="00027602">
        <w:rPr>
          <w:rFonts w:eastAsia="Arial"/>
          <w:b/>
          <w:bCs/>
          <w:color w:val="000000"/>
          <w:u w:val="single"/>
          <w:lang w:val="es-CO" w:bidi="es-CO"/>
        </w:rPr>
        <w:t>compra</w:t>
      </w:r>
      <w:r w:rsidRPr="00027602">
        <w:rPr>
          <w:rFonts w:eastAsia="Arial"/>
          <w:b/>
          <w:bCs/>
          <w:color w:val="000000"/>
          <w:u w:val="single"/>
          <w:lang w:val="es-CO"/>
        </w:rPr>
        <w:t xml:space="preserve"> </w:t>
      </w:r>
      <w:r w:rsidRPr="00027602">
        <w:rPr>
          <w:rFonts w:eastAsia="Arial"/>
          <w:b/>
          <w:bCs/>
          <w:color w:val="000000"/>
          <w:u w:val="single"/>
          <w:lang w:val="es-CO" w:bidi="es-CO"/>
        </w:rPr>
        <w:t>eficiente</w:t>
      </w:r>
      <w:r w:rsidRPr="00027602">
        <w:rPr>
          <w:rFonts w:eastAsia="Arial"/>
          <w:b/>
          <w:bCs/>
          <w:color w:val="000000"/>
          <w:lang w:val="es-CO"/>
        </w:rPr>
        <w:t xml:space="preserve"> ANÁLISIS DE </w:t>
      </w:r>
      <w:r w:rsidRPr="00027602">
        <w:rPr>
          <w:rFonts w:eastAsia="Arial"/>
          <w:b/>
          <w:bCs/>
          <w:color w:val="000000"/>
          <w:spacing w:val="2"/>
          <w:lang w:val="es-CO"/>
        </w:rPr>
        <w:t>LA</w:t>
      </w:r>
      <w:r w:rsidRPr="00027602">
        <w:rPr>
          <w:rFonts w:eastAsia="Arial"/>
          <w:b/>
          <w:bCs/>
          <w:color w:val="000000"/>
          <w:lang w:val="es-CO"/>
        </w:rPr>
        <w:t xml:space="preserve"> DEMANDA </w:t>
      </w:r>
    </w:p>
    <w:p w:rsidR="00ED4308" w:rsidRPr="00027602" w:rsidRDefault="00ED4308" w:rsidP="00ED4A7D">
      <w:pPr>
        <w:ind w:left="4467" w:right="-200"/>
        <w:jc w:val="both"/>
        <w:rPr>
          <w:rFonts w:eastAsia="Tahoma"/>
          <w:sz w:val="19"/>
          <w:szCs w:val="19"/>
          <w:lang w:val="es-CO"/>
        </w:rPr>
      </w:pPr>
    </w:p>
    <w:p w:rsidR="00ED4308" w:rsidRPr="00027602" w:rsidRDefault="00691EFF" w:rsidP="00ED4A7D">
      <w:pPr>
        <w:ind w:left="10" w:right="-46"/>
        <w:rPr>
          <w:rFonts w:eastAsia="Arial"/>
          <w:lang w:val="es-CO"/>
        </w:rPr>
      </w:pP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demanda</w:t>
      </w:r>
      <w:r w:rsidRPr="00027602">
        <w:rPr>
          <w:rFonts w:eastAsia="Arial"/>
          <w:color w:val="000000"/>
          <w:lang w:val="es-CO"/>
        </w:rPr>
        <w:t xml:space="preserve"> </w:t>
      </w:r>
      <w:r w:rsidRPr="00027602">
        <w:rPr>
          <w:rFonts w:eastAsia="Arial"/>
          <w:color w:val="000000"/>
          <w:lang w:val="es-CO" w:bidi="es-CO"/>
        </w:rPr>
        <w:t>está</w:t>
      </w:r>
      <w:r w:rsidRPr="00027602">
        <w:rPr>
          <w:rFonts w:eastAsia="Arial"/>
          <w:color w:val="000000"/>
          <w:lang w:val="es-CO"/>
        </w:rPr>
        <w:t xml:space="preserve"> </w:t>
      </w:r>
      <w:r w:rsidRPr="00027602">
        <w:rPr>
          <w:rFonts w:eastAsia="Arial"/>
          <w:color w:val="000000"/>
          <w:lang w:val="es-CO" w:bidi="es-CO"/>
        </w:rPr>
        <w:t>compuesta</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todas</w:t>
      </w:r>
      <w:r w:rsidRPr="00027602">
        <w:rPr>
          <w:rFonts w:eastAsia="Arial"/>
          <w:color w:val="000000"/>
          <w:lang w:val="es-CO"/>
        </w:rPr>
        <w:t xml:space="preserve"> </w:t>
      </w:r>
      <w:r w:rsidRPr="00027602">
        <w:rPr>
          <w:rFonts w:eastAsia="Arial"/>
          <w:color w:val="000000"/>
          <w:lang w:val="es-CO" w:bidi="es-CO"/>
        </w:rPr>
        <w:t>aquellas</w:t>
      </w:r>
      <w:r w:rsidRPr="00027602">
        <w:rPr>
          <w:rFonts w:eastAsia="Arial"/>
          <w:color w:val="000000"/>
          <w:lang w:val="es-CO"/>
        </w:rPr>
        <w:t xml:space="preserve"> </w:t>
      </w:r>
      <w:r w:rsidRPr="00027602">
        <w:rPr>
          <w:rFonts w:eastAsia="Arial"/>
          <w:color w:val="000000"/>
          <w:lang w:val="es-CO" w:bidi="es-CO"/>
        </w:rPr>
        <w:t>entidades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requieren</w:t>
      </w:r>
      <w:r w:rsidRPr="00027602">
        <w:rPr>
          <w:rFonts w:eastAsia="Arial"/>
          <w:color w:val="000000"/>
          <w:lang w:val="es-CO"/>
        </w:rPr>
        <w:t xml:space="preserve"> </w:t>
      </w:r>
      <w:r w:rsidRPr="00027602">
        <w:rPr>
          <w:rFonts w:eastAsia="Arial"/>
          <w:color w:val="000000"/>
          <w:lang w:val="es-CO" w:bidi="es-CO"/>
        </w:rPr>
        <w:t>adelantar</w:t>
      </w:r>
      <w:r w:rsidRPr="00027602">
        <w:rPr>
          <w:rFonts w:eastAsia="Arial"/>
          <w:color w:val="000000"/>
          <w:lang w:val="es-CO"/>
        </w:rPr>
        <w:t xml:space="preserve"> </w:t>
      </w:r>
      <w:r w:rsidRPr="00027602">
        <w:rPr>
          <w:rFonts w:eastAsia="Arial"/>
          <w:color w:val="000000"/>
          <w:lang w:val="es-CO" w:bidi="es-CO"/>
        </w:rPr>
        <w:t>procesos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cabalidad</w:t>
      </w:r>
      <w:r w:rsidRPr="00027602">
        <w:rPr>
          <w:rFonts w:eastAsia="Arial"/>
          <w:color w:val="000000"/>
          <w:lang w:val="es-CO"/>
        </w:rPr>
        <w:t xml:space="preserve"> </w:t>
      </w:r>
      <w:r w:rsidRPr="00027602">
        <w:rPr>
          <w:rFonts w:eastAsia="Arial"/>
          <w:color w:val="000000"/>
          <w:lang w:val="es-CO" w:bidi="es-CO"/>
        </w:rPr>
        <w:t>dentro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sector</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está</w:t>
      </w:r>
      <w:r w:rsidRPr="00027602">
        <w:rPr>
          <w:rFonts w:eastAsia="Arial"/>
          <w:color w:val="000000"/>
          <w:lang w:val="es-CO"/>
        </w:rPr>
        <w:t xml:space="preserve"> </w:t>
      </w:r>
      <w:r w:rsidRPr="00027602">
        <w:rPr>
          <w:rFonts w:eastAsia="Arial"/>
          <w:color w:val="000000"/>
          <w:lang w:val="es-CO" w:bidi="es-CO"/>
        </w:rPr>
        <w:t>analizando.</w:t>
      </w:r>
      <w:r w:rsidRPr="00027602">
        <w:rPr>
          <w:rFonts w:eastAsia="Arial"/>
          <w:b/>
          <w:bCs/>
          <w:color w:val="000000"/>
          <w:lang w:val="es-CO"/>
        </w:rPr>
        <w:t xml:space="preserve"> </w:t>
      </w:r>
    </w:p>
    <w:p w:rsidR="00ED4308" w:rsidRPr="00ED4A7D" w:rsidRDefault="00BB673A" w:rsidP="00ED4A7D">
      <w:pPr>
        <w:ind w:left="10" w:right="-200"/>
        <w:jc w:val="both"/>
      </w:pPr>
      <w:r w:rsidRPr="00ED4A7D">
        <w:rPr>
          <w:noProof/>
          <w:lang w:val="es-CO" w:eastAsia="es-CO"/>
        </w:rPr>
        <w:lastRenderedPageBreak/>
        <w:drawing>
          <wp:inline distT="0" distB="0" distL="0" distR="0" wp14:anchorId="085821CD" wp14:editId="381559AA">
            <wp:extent cx="6324600" cy="33299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4600" cy="3329940"/>
                    </a:xfrm>
                    <a:prstGeom prst="rect">
                      <a:avLst/>
                    </a:prstGeom>
                    <a:noFill/>
                    <a:ln>
                      <a:noFill/>
                    </a:ln>
                  </pic:spPr>
                </pic:pic>
              </a:graphicData>
            </a:graphic>
          </wp:inline>
        </w:drawing>
      </w:r>
    </w:p>
    <w:p w:rsidR="00ED4308" w:rsidRPr="009B3A6E" w:rsidRDefault="00691EFF" w:rsidP="00ED4A7D">
      <w:pPr>
        <w:ind w:left="10" w:right="-200"/>
        <w:jc w:val="both"/>
        <w:rPr>
          <w:rFonts w:eastAsia="Arial"/>
          <w:lang w:val="es-CO"/>
        </w:rPr>
      </w:pPr>
      <w:r w:rsidRPr="009B3A6E">
        <w:rPr>
          <w:rFonts w:eastAsia="Arial"/>
          <w:b/>
          <w:bCs/>
          <w:color w:val="000000"/>
          <w:u w:val="single"/>
          <w:lang w:val="es-CO"/>
        </w:rPr>
        <w:t>Fuente: Colombia compra eficiente</w:t>
      </w:r>
      <w:r w:rsidRPr="009B3A6E">
        <w:rPr>
          <w:rFonts w:eastAsia="Arial"/>
          <w:b/>
          <w:bCs/>
          <w:color w:val="000000"/>
          <w:lang w:val="es-CO"/>
        </w:rPr>
        <w:t xml:space="preserve"> </w:t>
      </w:r>
    </w:p>
    <w:p w:rsidR="00ED4308" w:rsidRPr="00027602" w:rsidRDefault="00691EFF" w:rsidP="00ED4A7D">
      <w:pPr>
        <w:ind w:left="10" w:right="-53"/>
        <w:jc w:val="both"/>
        <w:rPr>
          <w:rFonts w:eastAsia="Arial"/>
          <w:lang w:val="es-CO"/>
        </w:rPr>
      </w:pPr>
      <w:r w:rsidRPr="00027602">
        <w:rPr>
          <w:rFonts w:eastAsia="Arial"/>
          <w:color w:val="000000"/>
          <w:lang w:val="es-CO"/>
        </w:rPr>
        <w:t xml:space="preserve">De esta forma se realiza la filtración de criterios y características importantes de acuerdo al objeto del contrato actual para determinar información suministrada por Colombia compra eficiente. </w:t>
      </w:r>
    </w:p>
    <w:p w:rsidR="00ED4308" w:rsidRPr="00ED4A7D" w:rsidRDefault="00BB673A" w:rsidP="00ED4A7D">
      <w:pPr>
        <w:ind w:left="24" w:right="-200"/>
        <w:jc w:val="both"/>
      </w:pPr>
      <w:r w:rsidRPr="00ED4A7D">
        <w:rPr>
          <w:noProof/>
          <w:lang w:val="es-CO" w:eastAsia="es-CO"/>
        </w:rPr>
        <w:drawing>
          <wp:inline distT="0" distB="0" distL="0" distR="0" wp14:anchorId="1EBD22D0" wp14:editId="58ED4121">
            <wp:extent cx="6324600" cy="242316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600" cy="2423160"/>
                    </a:xfrm>
                    <a:prstGeom prst="rect">
                      <a:avLst/>
                    </a:prstGeom>
                    <a:noFill/>
                    <a:ln>
                      <a:noFill/>
                    </a:ln>
                  </pic:spPr>
                </pic:pic>
              </a:graphicData>
            </a:graphic>
          </wp:inline>
        </w:drawing>
      </w:r>
    </w:p>
    <w:p w:rsidR="00ED4308" w:rsidRPr="00ED4A7D" w:rsidRDefault="00ED4308" w:rsidP="00ED4A7D">
      <w:pPr>
        <w:ind w:left="4467" w:right="-200"/>
        <w:jc w:val="both"/>
        <w:rPr>
          <w:rFonts w:eastAsia="Tahoma"/>
          <w:sz w:val="19"/>
          <w:szCs w:val="19"/>
        </w:rPr>
      </w:pPr>
    </w:p>
    <w:p w:rsidR="00ED4308" w:rsidRPr="00027602" w:rsidRDefault="00691EFF" w:rsidP="00ED4A7D">
      <w:pPr>
        <w:ind w:left="10" w:right="-56"/>
        <w:jc w:val="both"/>
        <w:rPr>
          <w:rFonts w:eastAsia="Arial"/>
          <w:lang w:val="es-CO"/>
        </w:rPr>
      </w:pPr>
      <w:r w:rsidRPr="00027602">
        <w:rPr>
          <w:rFonts w:eastAsia="Arial"/>
          <w:color w:val="000000"/>
          <w:lang w:val="es-CO"/>
        </w:rPr>
        <w:t xml:space="preserve">Para el año 2022 la cantidad de contratos de acuerdo a la plataforma </w:t>
      </w:r>
      <w:r w:rsidRPr="00027602">
        <w:rPr>
          <w:rFonts w:eastAsia="Arial"/>
          <w:color w:val="000000"/>
          <w:spacing w:val="1"/>
          <w:lang w:val="es-CO"/>
        </w:rPr>
        <w:t>SECOP</w:t>
      </w:r>
      <w:r w:rsidRPr="00027602">
        <w:rPr>
          <w:rFonts w:eastAsia="Arial"/>
          <w:color w:val="000000"/>
          <w:lang w:val="es-CO"/>
        </w:rPr>
        <w:t xml:space="preserve"> I y SECOP II, Fueron  </w:t>
      </w:r>
      <w:r w:rsidRPr="00027602">
        <w:rPr>
          <w:rFonts w:eastAsia="Arial"/>
          <w:color w:val="000000"/>
          <w:spacing w:val="1"/>
          <w:lang w:val="es-CO"/>
        </w:rPr>
        <w:t>más</w:t>
      </w:r>
      <w:r w:rsidRPr="00027602">
        <w:rPr>
          <w:rFonts w:eastAsia="Arial"/>
          <w:color w:val="000000"/>
          <w:lang w:val="es-CO"/>
        </w:rPr>
        <w:t xml:space="preserve">  de  33,262  mil,  que  con  respecto  </w:t>
      </w:r>
      <w:r w:rsidRPr="00027602">
        <w:rPr>
          <w:rFonts w:eastAsia="Arial"/>
          <w:color w:val="000000"/>
          <w:spacing w:val="4"/>
          <w:lang w:val="es-CO"/>
        </w:rPr>
        <w:t>al</w:t>
      </w:r>
      <w:r w:rsidRPr="00027602">
        <w:rPr>
          <w:rFonts w:eastAsia="Arial"/>
          <w:color w:val="000000"/>
          <w:lang w:val="es-CO"/>
        </w:rPr>
        <w:t xml:space="preserve">  año  anterior  presenta  una  disminución importante </w:t>
      </w:r>
      <w:r w:rsidRPr="00027602">
        <w:rPr>
          <w:rFonts w:eastAsia="Arial"/>
          <w:color w:val="000000"/>
          <w:spacing w:val="1"/>
          <w:lang w:val="es-CO"/>
        </w:rPr>
        <w:t>en</w:t>
      </w:r>
      <w:r w:rsidRPr="00027602">
        <w:rPr>
          <w:rFonts w:eastAsia="Arial"/>
          <w:color w:val="000000"/>
          <w:lang w:val="es-CO"/>
        </w:rPr>
        <w:t xml:space="preserve"> </w:t>
      </w:r>
      <w:r w:rsidRPr="00027602">
        <w:rPr>
          <w:rFonts w:eastAsia="Arial"/>
          <w:color w:val="000000"/>
          <w:spacing w:val="1"/>
          <w:lang w:val="es-CO"/>
        </w:rPr>
        <w:t>el</w:t>
      </w:r>
      <w:r w:rsidRPr="00027602">
        <w:rPr>
          <w:rFonts w:eastAsia="Arial"/>
          <w:color w:val="000000"/>
          <w:lang w:val="es-CO"/>
        </w:rPr>
        <w:t xml:space="preserve"> número </w:t>
      </w:r>
      <w:r w:rsidRPr="00027602">
        <w:rPr>
          <w:rFonts w:eastAsia="Arial"/>
          <w:color w:val="000000"/>
          <w:spacing w:val="1"/>
          <w:lang w:val="es-CO"/>
        </w:rPr>
        <w:t>de</w:t>
      </w:r>
      <w:r w:rsidRPr="00027602">
        <w:rPr>
          <w:rFonts w:eastAsia="Arial"/>
          <w:color w:val="000000"/>
          <w:lang w:val="es-CO"/>
        </w:rPr>
        <w:t xml:space="preserve"> contratos publicados en las plataformas. </w:t>
      </w:r>
    </w:p>
    <w:p w:rsidR="00ED4308" w:rsidRPr="00027602" w:rsidRDefault="00691EFF" w:rsidP="00ED4A7D">
      <w:pPr>
        <w:ind w:left="10" w:right="5095"/>
        <w:rPr>
          <w:rFonts w:eastAsia="Arial"/>
          <w:lang w:val="es-CO"/>
        </w:rPr>
      </w:pPr>
      <w:r w:rsidRPr="00027602">
        <w:rPr>
          <w:rFonts w:eastAsia="Arial"/>
          <w:b/>
          <w:bCs/>
          <w:color w:val="000000"/>
          <w:u w:val="single"/>
          <w:lang w:val="es-CO"/>
        </w:rPr>
        <w:t>Fuente: Colombia compra eficiente</w:t>
      </w:r>
      <w:r w:rsidRPr="00027602">
        <w:rPr>
          <w:rFonts w:eastAsia="Arial"/>
          <w:b/>
          <w:bCs/>
          <w:color w:val="000000"/>
          <w:lang w:val="es-CO"/>
        </w:rPr>
        <w:t xml:space="preserve"> CLASIFICACION DE BIENES Y SERVICIOS </w:t>
      </w:r>
    </w:p>
    <w:p w:rsidR="00ED4308" w:rsidRPr="00ED4A7D" w:rsidRDefault="00BB673A" w:rsidP="00ED4A7D">
      <w:pPr>
        <w:ind w:left="24" w:right="-200"/>
        <w:jc w:val="both"/>
      </w:pPr>
      <w:r w:rsidRPr="00ED4A7D">
        <w:rPr>
          <w:noProof/>
          <w:lang w:val="es-CO" w:eastAsia="es-CO"/>
        </w:rPr>
        <w:lastRenderedPageBreak/>
        <w:drawing>
          <wp:inline distT="0" distB="0" distL="0" distR="0" wp14:anchorId="40CD5529" wp14:editId="2048CAE8">
            <wp:extent cx="6316980" cy="2567940"/>
            <wp:effectExtent l="0" t="0" r="762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6980" cy="2567940"/>
                    </a:xfrm>
                    <a:prstGeom prst="rect">
                      <a:avLst/>
                    </a:prstGeom>
                    <a:noFill/>
                    <a:ln>
                      <a:noFill/>
                    </a:ln>
                  </pic:spPr>
                </pic:pic>
              </a:graphicData>
            </a:graphic>
          </wp:inline>
        </w:drawing>
      </w:r>
    </w:p>
    <w:p w:rsidR="00ED4308" w:rsidRPr="00027602" w:rsidRDefault="00691EFF" w:rsidP="00ED4A7D">
      <w:pPr>
        <w:ind w:left="10" w:right="-200"/>
        <w:jc w:val="both"/>
        <w:rPr>
          <w:rFonts w:eastAsia="Arial"/>
          <w:lang w:val="es-CO"/>
        </w:rPr>
      </w:pPr>
      <w:r w:rsidRPr="00027602">
        <w:rPr>
          <w:rFonts w:eastAsia="Arial"/>
          <w:b/>
          <w:bCs/>
          <w:color w:val="000000"/>
          <w:u w:val="single"/>
          <w:lang w:val="es-CO"/>
        </w:rPr>
        <w:t>Fuente: Colombia compra eficiente</w:t>
      </w:r>
      <w:r w:rsidRPr="00027602">
        <w:rPr>
          <w:rFonts w:eastAsia="Arial"/>
          <w:b/>
          <w:bCs/>
          <w:color w:val="000000"/>
          <w:lang w:val="es-CO"/>
        </w:rPr>
        <w:t xml:space="preserve"> </w:t>
      </w:r>
    </w:p>
    <w:p w:rsidR="00ED4308" w:rsidRPr="00027602" w:rsidRDefault="00691EFF" w:rsidP="00ED4A7D">
      <w:pPr>
        <w:ind w:left="10" w:right="-61"/>
        <w:rPr>
          <w:rFonts w:eastAsia="Arial"/>
          <w:lang w:val="es-CO"/>
        </w:rPr>
      </w:pPr>
      <w:r w:rsidRPr="00027602">
        <w:rPr>
          <w:rFonts w:eastAsia="Arial"/>
          <w:color w:val="000000"/>
          <w:lang w:val="es-CO"/>
        </w:rPr>
        <w:t xml:space="preserve">De acuerdo a la clasificación anterior el servicio con mayor contratación es la actividad 7214 - Servicios </w:t>
      </w:r>
      <w:r w:rsidRPr="00027602">
        <w:rPr>
          <w:rFonts w:eastAsia="Arial"/>
          <w:color w:val="000000"/>
          <w:spacing w:val="1"/>
          <w:lang w:val="es-CO"/>
        </w:rPr>
        <w:t>de</w:t>
      </w:r>
      <w:r w:rsidRPr="00027602">
        <w:rPr>
          <w:rFonts w:eastAsia="Arial"/>
          <w:color w:val="000000"/>
          <w:lang w:val="es-CO"/>
        </w:rPr>
        <w:t xml:space="preserve"> construcción pesada y la </w:t>
      </w:r>
      <w:r w:rsidRPr="00027602">
        <w:rPr>
          <w:rFonts w:eastAsia="Arial"/>
          <w:color w:val="000000"/>
          <w:spacing w:val="1"/>
          <w:lang w:val="es-CO"/>
        </w:rPr>
        <w:t>7214</w:t>
      </w:r>
      <w:r w:rsidRPr="00027602">
        <w:rPr>
          <w:rFonts w:eastAsia="Arial"/>
          <w:color w:val="000000"/>
          <w:lang w:val="es-CO"/>
        </w:rPr>
        <w:t xml:space="preserve"> – Servicios </w:t>
      </w:r>
      <w:r w:rsidRPr="00027602">
        <w:rPr>
          <w:rFonts w:eastAsia="Arial"/>
          <w:color w:val="000000"/>
          <w:spacing w:val="1"/>
          <w:lang w:val="es-CO"/>
        </w:rPr>
        <w:t>de</w:t>
      </w:r>
      <w:r w:rsidRPr="00027602">
        <w:rPr>
          <w:rFonts w:eastAsia="Arial"/>
          <w:color w:val="000000"/>
          <w:lang w:val="es-CO"/>
        </w:rPr>
        <w:t xml:space="preserve"> construcción pesada. </w:t>
      </w:r>
    </w:p>
    <w:p w:rsidR="00ED4308" w:rsidRPr="00ED4A7D" w:rsidRDefault="00BB673A" w:rsidP="00ED4A7D">
      <w:pPr>
        <w:ind w:left="10" w:right="-200"/>
        <w:jc w:val="both"/>
      </w:pPr>
      <w:r w:rsidRPr="00ED4A7D">
        <w:rPr>
          <w:noProof/>
          <w:lang w:val="es-CO" w:eastAsia="es-CO"/>
        </w:rPr>
        <w:drawing>
          <wp:inline distT="0" distB="0" distL="0" distR="0" wp14:anchorId="10ADBA9B" wp14:editId="73DC7E0F">
            <wp:extent cx="6324600" cy="179070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24600" cy="1790700"/>
                    </a:xfrm>
                    <a:prstGeom prst="rect">
                      <a:avLst/>
                    </a:prstGeom>
                    <a:noFill/>
                    <a:ln>
                      <a:noFill/>
                    </a:ln>
                  </pic:spPr>
                </pic:pic>
              </a:graphicData>
            </a:graphic>
          </wp:inline>
        </w:drawing>
      </w:r>
    </w:p>
    <w:p w:rsidR="00ED4308" w:rsidRPr="009B3A6E" w:rsidRDefault="00691EFF" w:rsidP="00ED4A7D">
      <w:pPr>
        <w:ind w:left="10" w:right="-200"/>
        <w:jc w:val="both"/>
        <w:rPr>
          <w:rFonts w:eastAsia="Arial"/>
          <w:lang w:val="es-CO"/>
        </w:rPr>
      </w:pPr>
      <w:r w:rsidRPr="009B3A6E">
        <w:rPr>
          <w:rFonts w:eastAsia="Arial"/>
          <w:b/>
          <w:bCs/>
          <w:color w:val="000000"/>
          <w:u w:val="single"/>
          <w:lang w:val="es-CO"/>
        </w:rPr>
        <w:t>Fuente: Colombia compra eficiente</w:t>
      </w:r>
      <w:r w:rsidRPr="009B3A6E">
        <w:rPr>
          <w:rFonts w:eastAsia="Arial"/>
          <w:b/>
          <w:bCs/>
          <w:color w:val="000000"/>
          <w:lang w:val="es-CO"/>
        </w:rPr>
        <w:t xml:space="preserve"> </w:t>
      </w:r>
    </w:p>
    <w:p w:rsidR="00ED4308" w:rsidRPr="00027602" w:rsidRDefault="00691EFF" w:rsidP="00ED4A7D">
      <w:pPr>
        <w:ind w:left="10" w:right="-50"/>
        <w:rPr>
          <w:rFonts w:eastAsia="Arial"/>
          <w:lang w:val="es-CO"/>
        </w:rPr>
      </w:pPr>
      <w:r w:rsidRPr="00027602">
        <w:rPr>
          <w:rFonts w:eastAsia="Arial"/>
          <w:color w:val="000000"/>
          <w:lang w:val="es-CO"/>
        </w:rPr>
        <w:t xml:space="preserve">Según el clasificador de bienes y servicios los servicios del sector de la construcción que mayor actividad tienen corresponden a los códigos 7214, 7210, 7212, 7215, 7211. </w:t>
      </w:r>
    </w:p>
    <w:p w:rsidR="00ED4308" w:rsidRPr="00027602" w:rsidRDefault="00691EFF" w:rsidP="00ED4A7D">
      <w:pPr>
        <w:ind w:left="10" w:right="-52"/>
        <w:jc w:val="both"/>
        <w:rPr>
          <w:rFonts w:eastAsia="Arial"/>
          <w:lang w:val="es-CO"/>
        </w:rPr>
      </w:pPr>
      <w:r w:rsidRPr="00027602">
        <w:rPr>
          <w:rFonts w:eastAsia="Arial"/>
          <w:color w:val="000000"/>
          <w:lang w:val="es-CO"/>
        </w:rPr>
        <w:t xml:space="preserve">El Departamento ha adelantado varios procesos contractuales en los últimos años para la construcción </w:t>
      </w:r>
      <w:r w:rsidRPr="00027602">
        <w:rPr>
          <w:rFonts w:eastAsia="Arial"/>
          <w:color w:val="000000"/>
          <w:spacing w:val="1"/>
          <w:lang w:val="es-CO"/>
        </w:rPr>
        <w:t xml:space="preserve"> </w:t>
      </w:r>
      <w:r w:rsidRPr="00027602">
        <w:rPr>
          <w:rFonts w:eastAsia="Arial"/>
          <w:color w:val="000000"/>
          <w:lang w:val="es-CO"/>
        </w:rPr>
        <w:t xml:space="preserve">de  obras </w:t>
      </w:r>
      <w:r w:rsidRPr="00027602">
        <w:rPr>
          <w:rFonts w:eastAsia="Arial"/>
          <w:color w:val="000000"/>
          <w:spacing w:val="1"/>
          <w:lang w:val="es-CO"/>
        </w:rPr>
        <w:t xml:space="preserve"> </w:t>
      </w:r>
      <w:r w:rsidRPr="00027602">
        <w:rPr>
          <w:rFonts w:eastAsia="Arial"/>
          <w:color w:val="000000"/>
          <w:lang w:val="es-CO"/>
        </w:rPr>
        <w:t xml:space="preserve">civiles </w:t>
      </w:r>
      <w:r w:rsidRPr="00027602">
        <w:rPr>
          <w:rFonts w:eastAsia="Arial"/>
          <w:color w:val="000000"/>
          <w:spacing w:val="1"/>
          <w:lang w:val="es-CO"/>
        </w:rPr>
        <w:t xml:space="preserve"> </w:t>
      </w:r>
      <w:r w:rsidRPr="00027602">
        <w:rPr>
          <w:rFonts w:eastAsia="Arial"/>
          <w:color w:val="000000"/>
          <w:lang w:val="es-CO"/>
        </w:rPr>
        <w:t xml:space="preserve">concerniente </w:t>
      </w:r>
      <w:r w:rsidRPr="00027602">
        <w:rPr>
          <w:rFonts w:eastAsia="Arial"/>
          <w:color w:val="000000"/>
          <w:spacing w:val="1"/>
          <w:lang w:val="es-CO"/>
        </w:rPr>
        <w:t xml:space="preserve"> </w:t>
      </w:r>
      <w:r w:rsidRPr="00027602">
        <w:rPr>
          <w:rFonts w:eastAsia="Arial"/>
          <w:color w:val="000000"/>
          <w:lang w:val="es-CO"/>
        </w:rPr>
        <w:t xml:space="preserve">a </w:t>
      </w:r>
      <w:r w:rsidRPr="00027602">
        <w:rPr>
          <w:rFonts w:eastAsia="Arial"/>
          <w:color w:val="000000"/>
          <w:spacing w:val="1"/>
          <w:lang w:val="es-CO"/>
        </w:rPr>
        <w:t xml:space="preserve"> </w:t>
      </w:r>
      <w:r w:rsidRPr="00027602">
        <w:rPr>
          <w:rFonts w:eastAsia="Arial"/>
          <w:color w:val="000000"/>
          <w:lang w:val="es-CO"/>
        </w:rPr>
        <w:t xml:space="preserve">construcción </w:t>
      </w:r>
      <w:r w:rsidRPr="00027602">
        <w:rPr>
          <w:rFonts w:eastAsia="Arial"/>
          <w:color w:val="000000"/>
          <w:spacing w:val="1"/>
          <w:lang w:val="es-CO"/>
        </w:rPr>
        <w:t xml:space="preserve"> </w:t>
      </w:r>
      <w:r w:rsidRPr="00027602">
        <w:rPr>
          <w:rFonts w:eastAsia="Arial"/>
          <w:color w:val="000000"/>
          <w:lang w:val="es-CO"/>
        </w:rPr>
        <w:t xml:space="preserve">de </w:t>
      </w:r>
      <w:r w:rsidRPr="00027602">
        <w:rPr>
          <w:rFonts w:eastAsia="Arial"/>
          <w:color w:val="000000"/>
          <w:spacing w:val="1"/>
          <w:lang w:val="es-CO"/>
        </w:rPr>
        <w:t xml:space="preserve"> </w:t>
      </w:r>
      <w:r w:rsidRPr="00027602">
        <w:rPr>
          <w:rFonts w:eastAsia="Arial"/>
          <w:color w:val="000000"/>
          <w:lang w:val="es-CO"/>
        </w:rPr>
        <w:t xml:space="preserve">obras </w:t>
      </w:r>
      <w:r w:rsidRPr="00027602">
        <w:rPr>
          <w:rFonts w:eastAsia="Arial"/>
          <w:color w:val="000000"/>
          <w:spacing w:val="1"/>
          <w:lang w:val="es-CO"/>
        </w:rPr>
        <w:t xml:space="preserve"> </w:t>
      </w:r>
      <w:r w:rsidRPr="00027602">
        <w:rPr>
          <w:rFonts w:eastAsia="Arial"/>
          <w:color w:val="000000"/>
          <w:lang w:val="es-CO"/>
        </w:rPr>
        <w:t xml:space="preserve">en </w:t>
      </w:r>
      <w:r w:rsidRPr="00027602">
        <w:rPr>
          <w:rFonts w:eastAsia="Arial"/>
          <w:color w:val="000000"/>
          <w:spacing w:val="1"/>
          <w:lang w:val="es-CO"/>
        </w:rPr>
        <w:t xml:space="preserve"> </w:t>
      </w:r>
      <w:r w:rsidRPr="00027602">
        <w:rPr>
          <w:rFonts w:eastAsia="Arial"/>
          <w:color w:val="000000"/>
          <w:lang w:val="es-CO"/>
        </w:rPr>
        <w:t xml:space="preserve">establecimientos educativos las cuales se relacionamos a continuación: </w:t>
      </w:r>
    </w:p>
    <w:p w:rsidR="00ED4308" w:rsidRPr="00027602" w:rsidRDefault="00691EFF" w:rsidP="00ED4A7D">
      <w:pPr>
        <w:jc w:val="both"/>
        <w:rPr>
          <w:rFonts w:eastAsia="Arial"/>
          <w:sz w:val="2"/>
          <w:szCs w:val="2"/>
          <w:lang w:val="es-CO"/>
        </w:rPr>
      </w:pPr>
      <w:r w:rsidRPr="00027602">
        <w:rPr>
          <w:rFonts w:eastAsia="Arial"/>
          <w:color w:val="000000"/>
          <w:sz w:val="2"/>
          <w:szCs w:val="2"/>
          <w:lang w:val="es-CO"/>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134"/>
        <w:gridCol w:w="1134"/>
        <w:gridCol w:w="4129"/>
        <w:gridCol w:w="1540"/>
      </w:tblGrid>
      <w:tr w:rsidR="00ED4308" w:rsidRPr="00ED4A7D" w:rsidTr="00664788">
        <w:trPr>
          <w:trHeight w:hRule="exact" w:val="497"/>
          <w:jc w:val="right"/>
        </w:trPr>
        <w:tc>
          <w:tcPr>
            <w:tcW w:w="2263" w:type="dxa"/>
            <w:tcBorders>
              <w:top w:val="single" w:sz="4" w:space="0" w:color="000000"/>
              <w:left w:val="single" w:sz="4" w:space="0" w:color="4D4D4D"/>
              <w:bottom w:val="single" w:sz="4" w:space="0" w:color="000000"/>
              <w:right w:val="single" w:sz="4" w:space="0" w:color="848484"/>
            </w:tcBorders>
            <w:shd w:val="clear" w:color="auto" w:fill="D9D9D9"/>
            <w:tcMar>
              <w:left w:w="1079" w:type="dxa"/>
              <w:right w:w="933" w:type="dxa"/>
            </w:tcMar>
            <w:vAlign w:val="center"/>
          </w:tcPr>
          <w:p w:rsidR="00ED4308" w:rsidRPr="00ED4A7D" w:rsidRDefault="00691EFF" w:rsidP="00ED4A7D">
            <w:pPr>
              <w:jc w:val="both"/>
              <w:rPr>
                <w:rFonts w:eastAsia="Arial"/>
                <w:sz w:val="18"/>
                <w:szCs w:val="18"/>
              </w:rPr>
            </w:pPr>
            <w:r w:rsidRPr="00ED4A7D">
              <w:rPr>
                <w:rFonts w:eastAsia="Arial"/>
                <w:b/>
                <w:bCs/>
                <w:color w:val="000000"/>
                <w:sz w:val="18"/>
                <w:szCs w:val="18"/>
                <w:shd w:val="clear" w:color="auto" w:fill="D9D9D9"/>
              </w:rPr>
              <w:t xml:space="preserve">ENTIDAD </w:t>
            </w:r>
          </w:p>
        </w:tc>
        <w:tc>
          <w:tcPr>
            <w:tcW w:w="1134" w:type="dxa"/>
            <w:tcBorders>
              <w:top w:val="single" w:sz="4" w:space="0" w:color="6D6D6D"/>
              <w:left w:val="single" w:sz="4" w:space="0" w:color="848484"/>
              <w:bottom w:val="single" w:sz="4" w:space="0" w:color="6D6D6D"/>
              <w:right w:val="single" w:sz="4" w:space="0" w:color="919191"/>
            </w:tcBorders>
            <w:shd w:val="clear" w:color="auto" w:fill="D9D9D9"/>
            <w:tcMar>
              <w:left w:w="148" w:type="dxa"/>
              <w:right w:w="0" w:type="dxa"/>
            </w:tcMar>
            <w:vAlign w:val="center"/>
          </w:tcPr>
          <w:p w:rsidR="00ED4308" w:rsidRPr="00ED4A7D" w:rsidRDefault="00691EFF" w:rsidP="00ED4A7D">
            <w:pPr>
              <w:ind w:firstLine="84"/>
              <w:rPr>
                <w:rFonts w:eastAsia="Arial"/>
                <w:sz w:val="18"/>
                <w:szCs w:val="18"/>
              </w:rPr>
            </w:pPr>
            <w:r w:rsidRPr="00ED4A7D">
              <w:rPr>
                <w:rFonts w:eastAsia="Arial"/>
                <w:b/>
                <w:bCs/>
                <w:color w:val="000000"/>
                <w:sz w:val="18"/>
                <w:szCs w:val="18"/>
                <w:shd w:val="clear" w:color="auto" w:fill="D9D9D9"/>
              </w:rPr>
              <w:t xml:space="preserve">NO. DEL PROCESO </w:t>
            </w:r>
            <w:r w:rsidR="00BB673A" w:rsidRPr="00ED4A7D">
              <w:rPr>
                <w:noProof/>
                <w:lang w:val="es-CO" w:eastAsia="es-CO"/>
              </w:rPr>
              <w:drawing>
                <wp:anchor distT="0" distB="0" distL="114300" distR="114300" simplePos="0" relativeHeight="251660288" behindDoc="1" locked="1" layoutInCell="0" allowOverlap="1" wp14:anchorId="0FE650E3" wp14:editId="11B9C2B3">
                  <wp:simplePos x="0" y="0"/>
                  <wp:positionH relativeFrom="page">
                    <wp:posOffset>2628900</wp:posOffset>
                  </wp:positionH>
                  <wp:positionV relativeFrom="paragraph">
                    <wp:posOffset>-19685</wp:posOffset>
                  </wp:positionV>
                  <wp:extent cx="711200" cy="165100"/>
                  <wp:effectExtent l="0" t="0" r="0" b="6350"/>
                  <wp:wrapNone/>
                  <wp:docPr id="41" name="Path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Grou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1200" cy="165100"/>
                          </a:xfrm>
                          <a:prstGeom prst="rect">
                            <a:avLst/>
                          </a:prstGeom>
                          <a:noFill/>
                        </pic:spPr>
                      </pic:pic>
                    </a:graphicData>
                  </a:graphic>
                  <wp14:sizeRelH relativeFrom="page">
                    <wp14:pctWidth>0</wp14:pctWidth>
                  </wp14:sizeRelH>
                  <wp14:sizeRelV relativeFrom="page">
                    <wp14:pctHeight>0</wp14:pctHeight>
                  </wp14:sizeRelV>
                </wp:anchor>
              </w:drawing>
            </w:r>
          </w:p>
        </w:tc>
        <w:tc>
          <w:tcPr>
            <w:tcW w:w="1134" w:type="dxa"/>
            <w:tcBorders>
              <w:top w:val="single" w:sz="4" w:space="0" w:color="6D6D6D"/>
              <w:left w:val="single" w:sz="4" w:space="0" w:color="919191"/>
              <w:bottom w:val="single" w:sz="4" w:space="0" w:color="6D6D6D"/>
              <w:right w:val="single" w:sz="4" w:space="0" w:color="848484"/>
            </w:tcBorders>
            <w:shd w:val="clear" w:color="auto" w:fill="D9D9D9"/>
            <w:tcMar>
              <w:left w:w="70" w:type="dxa"/>
              <w:right w:w="0" w:type="dxa"/>
            </w:tcMar>
            <w:vAlign w:val="center"/>
          </w:tcPr>
          <w:p w:rsidR="00ED4308" w:rsidRPr="00ED4A7D" w:rsidRDefault="00691EFF" w:rsidP="00ED4A7D">
            <w:pPr>
              <w:shd w:val="clear" w:color="auto" w:fill="D9D9D9"/>
              <w:jc w:val="both"/>
              <w:rPr>
                <w:rFonts w:eastAsia="Arial"/>
                <w:sz w:val="18"/>
                <w:szCs w:val="18"/>
              </w:rPr>
            </w:pPr>
            <w:r w:rsidRPr="00ED4A7D">
              <w:rPr>
                <w:rFonts w:eastAsia="Arial"/>
                <w:b/>
                <w:bCs/>
                <w:color w:val="000000"/>
                <w:sz w:val="18"/>
                <w:szCs w:val="18"/>
                <w:shd w:val="clear" w:color="auto" w:fill="D9D9D9"/>
              </w:rPr>
              <w:t xml:space="preserve">MODALIDAD SELECCIÓN </w:t>
            </w:r>
          </w:p>
        </w:tc>
        <w:tc>
          <w:tcPr>
            <w:tcW w:w="4129" w:type="dxa"/>
            <w:tcBorders>
              <w:top w:val="single" w:sz="4" w:space="0" w:color="000000"/>
              <w:left w:val="single" w:sz="4" w:space="0" w:color="848484"/>
              <w:bottom w:val="single" w:sz="4" w:space="0" w:color="000000"/>
              <w:right w:val="single" w:sz="4" w:space="0" w:color="717171"/>
            </w:tcBorders>
            <w:shd w:val="clear" w:color="auto" w:fill="D9D9D9"/>
            <w:tcMar>
              <w:left w:w="1261" w:type="dxa"/>
              <w:right w:w="1112" w:type="dxa"/>
            </w:tcMar>
            <w:vAlign w:val="center"/>
          </w:tcPr>
          <w:p w:rsidR="00ED4308" w:rsidRPr="00ED4A7D" w:rsidRDefault="00691EFF" w:rsidP="00ED4A7D">
            <w:pPr>
              <w:jc w:val="both"/>
              <w:rPr>
                <w:rFonts w:eastAsia="Arial"/>
                <w:sz w:val="18"/>
                <w:szCs w:val="18"/>
              </w:rPr>
            </w:pPr>
            <w:r w:rsidRPr="00ED4A7D">
              <w:rPr>
                <w:rFonts w:eastAsia="Arial"/>
                <w:b/>
                <w:bCs/>
                <w:color w:val="000000"/>
                <w:sz w:val="18"/>
                <w:szCs w:val="18"/>
                <w:shd w:val="clear" w:color="auto" w:fill="D9D9D9"/>
              </w:rPr>
              <w:t xml:space="preserve">OBJETO </w:t>
            </w:r>
          </w:p>
        </w:tc>
        <w:tc>
          <w:tcPr>
            <w:tcW w:w="1540" w:type="dxa"/>
            <w:tcBorders>
              <w:top w:val="single" w:sz="4" w:space="0" w:color="000000"/>
              <w:left w:val="single" w:sz="4" w:space="0" w:color="717171"/>
              <w:bottom w:val="single" w:sz="4" w:space="0" w:color="000000"/>
              <w:right w:val="single" w:sz="4" w:space="0" w:color="4D4D4D"/>
            </w:tcBorders>
            <w:shd w:val="clear" w:color="auto" w:fill="D9D9D9"/>
            <w:tcMar>
              <w:left w:w="454" w:type="dxa"/>
              <w:right w:w="307" w:type="dxa"/>
            </w:tcMar>
            <w:vAlign w:val="center"/>
          </w:tcPr>
          <w:p w:rsidR="00ED4308" w:rsidRPr="00ED4A7D" w:rsidRDefault="00691EFF" w:rsidP="00ED4A7D">
            <w:pPr>
              <w:jc w:val="both"/>
              <w:rPr>
                <w:rFonts w:eastAsia="Arial"/>
                <w:sz w:val="18"/>
                <w:szCs w:val="18"/>
              </w:rPr>
            </w:pPr>
            <w:r w:rsidRPr="00ED4A7D">
              <w:rPr>
                <w:rFonts w:eastAsia="Arial"/>
                <w:b/>
                <w:bCs/>
                <w:color w:val="000000"/>
                <w:sz w:val="18"/>
                <w:szCs w:val="18"/>
                <w:shd w:val="clear" w:color="auto" w:fill="D9D9D9"/>
              </w:rPr>
              <w:t xml:space="preserve">VALOR </w:t>
            </w:r>
          </w:p>
        </w:tc>
      </w:tr>
      <w:tr w:rsidR="00ED4308" w:rsidRPr="00ED4A7D" w:rsidTr="009B3A6E">
        <w:trPr>
          <w:trHeight w:hRule="exact" w:val="2418"/>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left w:w="68" w:type="dxa"/>
              <w:right w:w="82" w:type="dxa"/>
            </w:tcMar>
          </w:tcPr>
          <w:p w:rsidR="00ED4308" w:rsidRPr="00027602" w:rsidRDefault="00691EFF" w:rsidP="00ED4A7D">
            <w:pPr>
              <w:rPr>
                <w:rFonts w:eastAsia="Arial"/>
                <w:sz w:val="18"/>
                <w:szCs w:val="18"/>
                <w:lang w:val="es-CO"/>
              </w:rPr>
            </w:pPr>
            <w:r w:rsidRPr="00027602">
              <w:rPr>
                <w:rFonts w:eastAsia="Arial"/>
                <w:color w:val="000000"/>
                <w:sz w:val="18"/>
                <w:szCs w:val="18"/>
                <w:lang w:val="es-CO"/>
              </w:rPr>
              <w:lastRenderedPageBreak/>
              <w:t xml:space="preserve">CAUCA - ALCALDÍA MUNICIPIO DE PÁEZ </w:t>
            </w:r>
          </w:p>
        </w:tc>
        <w:tc>
          <w:tcPr>
            <w:tcW w:w="1134" w:type="dxa"/>
            <w:tcBorders>
              <w:top w:val="single" w:sz="4" w:space="0" w:color="6D6D6D"/>
              <w:left w:val="single" w:sz="4" w:space="0" w:color="000000"/>
              <w:bottom w:val="single" w:sz="4" w:space="0" w:color="000000"/>
              <w:right w:val="single" w:sz="4" w:space="0" w:color="000000"/>
            </w:tcBorders>
            <w:shd w:val="clear" w:color="auto" w:fill="auto"/>
            <w:tcMar>
              <w:left w:w="69" w:type="dxa"/>
              <w:right w:w="368" w:type="dxa"/>
            </w:tcMar>
            <w:vAlign w:val="center"/>
          </w:tcPr>
          <w:p w:rsidR="00ED4308" w:rsidRPr="00ED4A7D" w:rsidRDefault="00691EFF" w:rsidP="00ED4A7D">
            <w:pPr>
              <w:rPr>
                <w:rFonts w:eastAsia="Calibri"/>
                <w:sz w:val="22"/>
                <w:szCs w:val="22"/>
              </w:rPr>
            </w:pPr>
            <w:r w:rsidRPr="00ED4A7D">
              <w:rPr>
                <w:rFonts w:eastAsia="Calibri"/>
                <w:color w:val="000000"/>
                <w:sz w:val="22"/>
                <w:szCs w:val="22"/>
              </w:rPr>
              <w:t xml:space="preserve">LP 001- 2023 </w:t>
            </w:r>
          </w:p>
        </w:tc>
        <w:tc>
          <w:tcPr>
            <w:tcW w:w="1134" w:type="dxa"/>
            <w:tcBorders>
              <w:top w:val="single" w:sz="4" w:space="0" w:color="6D6D6D"/>
              <w:left w:val="single" w:sz="4" w:space="0" w:color="000000"/>
              <w:bottom w:val="single" w:sz="4" w:space="0" w:color="000000"/>
              <w:right w:val="single" w:sz="4" w:space="0" w:color="000000"/>
            </w:tcBorders>
            <w:shd w:val="clear" w:color="auto" w:fill="auto"/>
            <w:tcMar>
              <w:left w:w="70" w:type="dxa"/>
              <w:right w:w="0" w:type="dxa"/>
            </w:tcMar>
          </w:tcPr>
          <w:p w:rsidR="00ED4308" w:rsidRPr="00ED4A7D" w:rsidRDefault="00691EFF" w:rsidP="00ED4A7D">
            <w:pPr>
              <w:rPr>
                <w:rFonts w:eastAsia="Arial"/>
                <w:sz w:val="18"/>
                <w:szCs w:val="18"/>
              </w:rPr>
            </w:pPr>
            <w:r w:rsidRPr="00ED4A7D">
              <w:rPr>
                <w:rFonts w:eastAsia="Arial"/>
                <w:color w:val="000000"/>
                <w:sz w:val="18"/>
                <w:szCs w:val="18"/>
              </w:rPr>
              <w:t xml:space="preserve"> LICITACIÓN PÚBLICA </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tcPr>
          <w:p w:rsidR="00ED4308" w:rsidRPr="00027602" w:rsidRDefault="00691EFF" w:rsidP="00ED4A7D">
            <w:pPr>
              <w:jc w:val="both"/>
              <w:rPr>
                <w:rFonts w:eastAsia="Arial"/>
                <w:sz w:val="18"/>
                <w:szCs w:val="18"/>
                <w:lang w:val="es-CO"/>
              </w:rPr>
            </w:pPr>
            <w:r w:rsidRPr="00027602">
              <w:rPr>
                <w:rFonts w:eastAsia="Arial"/>
                <w:color w:val="000000"/>
                <w:sz w:val="18"/>
                <w:szCs w:val="18"/>
                <w:lang w:val="es-CO"/>
              </w:rPr>
              <w:t xml:space="preserve">MEJORAMIENTO  DEL  SISTEMA  DE ALUMBRADO </w:t>
            </w:r>
            <w:r w:rsidRPr="00027602">
              <w:rPr>
                <w:rFonts w:eastAsia="Arial"/>
                <w:color w:val="000000"/>
                <w:spacing w:val="29"/>
                <w:sz w:val="18"/>
                <w:szCs w:val="18"/>
                <w:lang w:val="es-CO"/>
              </w:rPr>
              <w:t xml:space="preserve"> </w:t>
            </w:r>
            <w:r w:rsidRPr="00027602">
              <w:rPr>
                <w:rFonts w:eastAsia="Arial"/>
                <w:color w:val="000000"/>
                <w:sz w:val="18"/>
                <w:szCs w:val="18"/>
                <w:lang w:val="es-CO"/>
              </w:rPr>
              <w:t xml:space="preserve">PÚBLICO </w:t>
            </w:r>
            <w:r w:rsidRPr="00027602">
              <w:rPr>
                <w:rFonts w:eastAsia="Arial"/>
                <w:color w:val="000000"/>
                <w:spacing w:val="32"/>
                <w:sz w:val="18"/>
                <w:szCs w:val="18"/>
                <w:lang w:val="es-CO"/>
              </w:rPr>
              <w:t xml:space="preserve"> </w:t>
            </w:r>
            <w:r w:rsidRPr="00027602">
              <w:rPr>
                <w:rFonts w:eastAsia="Arial"/>
                <w:color w:val="000000"/>
                <w:sz w:val="18"/>
                <w:szCs w:val="18"/>
                <w:lang w:val="es-CO"/>
              </w:rPr>
              <w:t xml:space="preserve">MEDIANTE LA </w:t>
            </w:r>
            <w:r w:rsidRPr="00027602">
              <w:rPr>
                <w:rFonts w:eastAsia="Arial"/>
                <w:color w:val="000000"/>
                <w:spacing w:val="284"/>
                <w:sz w:val="18"/>
                <w:szCs w:val="18"/>
                <w:lang w:val="es-CO"/>
              </w:rPr>
              <w:t xml:space="preserve"> </w:t>
            </w:r>
            <w:r w:rsidRPr="00027602">
              <w:rPr>
                <w:rFonts w:eastAsia="Arial"/>
                <w:color w:val="000000"/>
                <w:sz w:val="18"/>
                <w:szCs w:val="18"/>
                <w:lang w:val="es-CO"/>
              </w:rPr>
              <w:t xml:space="preserve">INSTALACIÓN </w:t>
            </w:r>
            <w:r w:rsidRPr="00027602">
              <w:rPr>
                <w:rFonts w:eastAsia="Arial"/>
                <w:color w:val="000000"/>
                <w:spacing w:val="283"/>
                <w:sz w:val="18"/>
                <w:szCs w:val="18"/>
                <w:lang w:val="es-CO"/>
              </w:rPr>
              <w:t xml:space="preserve"> </w:t>
            </w:r>
            <w:r w:rsidRPr="00027602">
              <w:rPr>
                <w:rFonts w:eastAsia="Arial"/>
                <w:color w:val="000000"/>
                <w:sz w:val="18"/>
                <w:szCs w:val="18"/>
                <w:lang w:val="es-CO"/>
              </w:rPr>
              <w:t xml:space="preserve">DE </w:t>
            </w:r>
            <w:r w:rsidRPr="00027602">
              <w:rPr>
                <w:rFonts w:eastAsia="Arial"/>
                <w:color w:val="000000"/>
                <w:spacing w:val="284"/>
                <w:sz w:val="18"/>
                <w:szCs w:val="18"/>
                <w:lang w:val="es-CO"/>
              </w:rPr>
              <w:t xml:space="preserve"> </w:t>
            </w:r>
            <w:r w:rsidRPr="00027602">
              <w:rPr>
                <w:rFonts w:eastAsia="Arial"/>
                <w:color w:val="000000"/>
                <w:sz w:val="18"/>
                <w:szCs w:val="18"/>
                <w:lang w:val="es-CO"/>
              </w:rPr>
              <w:t xml:space="preserve">283 LUMINARIAS </w:t>
            </w:r>
            <w:r w:rsidRPr="00027602">
              <w:rPr>
                <w:rFonts w:eastAsia="Arial"/>
                <w:color w:val="000000"/>
                <w:spacing w:val="27"/>
                <w:sz w:val="18"/>
                <w:szCs w:val="18"/>
                <w:lang w:val="es-CO"/>
              </w:rPr>
              <w:t xml:space="preserve"> </w:t>
            </w:r>
            <w:r w:rsidRPr="00027602">
              <w:rPr>
                <w:rFonts w:eastAsia="Arial"/>
                <w:color w:val="000000"/>
                <w:sz w:val="18"/>
                <w:szCs w:val="18"/>
                <w:lang w:val="es-CO"/>
              </w:rPr>
              <w:t xml:space="preserve">LED, </w:t>
            </w:r>
            <w:r w:rsidRPr="00027602">
              <w:rPr>
                <w:rFonts w:eastAsia="Arial"/>
                <w:color w:val="000000"/>
                <w:spacing w:val="27"/>
                <w:sz w:val="18"/>
                <w:szCs w:val="18"/>
                <w:lang w:val="es-CO"/>
              </w:rPr>
              <w:t xml:space="preserve"> </w:t>
            </w:r>
            <w:r w:rsidRPr="00027602">
              <w:rPr>
                <w:rFonts w:eastAsia="Arial"/>
                <w:color w:val="000000"/>
                <w:sz w:val="18"/>
                <w:szCs w:val="18"/>
                <w:lang w:val="es-CO"/>
              </w:rPr>
              <w:t xml:space="preserve">EN </w:t>
            </w:r>
            <w:r w:rsidRPr="00027602">
              <w:rPr>
                <w:rFonts w:eastAsia="Arial"/>
                <w:color w:val="000000"/>
                <w:spacing w:val="26"/>
                <w:sz w:val="18"/>
                <w:szCs w:val="18"/>
                <w:lang w:val="es-CO"/>
              </w:rPr>
              <w:t xml:space="preserve"> </w:t>
            </w:r>
            <w:r w:rsidRPr="00027602">
              <w:rPr>
                <w:rFonts w:eastAsia="Arial"/>
                <w:color w:val="000000"/>
                <w:sz w:val="18"/>
                <w:szCs w:val="18"/>
                <w:lang w:val="es-CO"/>
              </w:rPr>
              <w:t xml:space="preserve">EL </w:t>
            </w:r>
            <w:r w:rsidRPr="00027602">
              <w:rPr>
                <w:rFonts w:eastAsia="Arial"/>
                <w:color w:val="000000"/>
                <w:spacing w:val="27"/>
                <w:sz w:val="18"/>
                <w:szCs w:val="18"/>
                <w:lang w:val="es-CO"/>
              </w:rPr>
              <w:t xml:space="preserve"> </w:t>
            </w:r>
            <w:r w:rsidRPr="00027602">
              <w:rPr>
                <w:rFonts w:eastAsia="Arial"/>
                <w:color w:val="000000"/>
                <w:sz w:val="18"/>
                <w:szCs w:val="18"/>
                <w:lang w:val="es-CO"/>
              </w:rPr>
              <w:t xml:space="preserve">CASCO URBANO </w:t>
            </w:r>
            <w:r w:rsidRPr="00027602">
              <w:rPr>
                <w:rFonts w:eastAsia="Arial"/>
                <w:color w:val="000000"/>
                <w:spacing w:val="17"/>
                <w:sz w:val="18"/>
                <w:szCs w:val="18"/>
                <w:lang w:val="es-CO"/>
              </w:rPr>
              <w:t xml:space="preserve"> </w:t>
            </w:r>
            <w:r w:rsidRPr="00027602">
              <w:rPr>
                <w:rFonts w:eastAsia="Arial"/>
                <w:color w:val="000000"/>
                <w:sz w:val="18"/>
                <w:szCs w:val="18"/>
                <w:lang w:val="es-CO"/>
              </w:rPr>
              <w:t xml:space="preserve">DE </w:t>
            </w:r>
            <w:r w:rsidRPr="00027602">
              <w:rPr>
                <w:rFonts w:eastAsia="Arial"/>
                <w:color w:val="000000"/>
                <w:spacing w:val="17"/>
                <w:sz w:val="18"/>
                <w:szCs w:val="18"/>
                <w:lang w:val="es-CO"/>
              </w:rPr>
              <w:t xml:space="preserve"> </w:t>
            </w:r>
            <w:r w:rsidRPr="00027602">
              <w:rPr>
                <w:rFonts w:eastAsia="Arial"/>
                <w:color w:val="000000"/>
                <w:sz w:val="18"/>
                <w:szCs w:val="18"/>
                <w:lang w:val="es-CO"/>
              </w:rPr>
              <w:t xml:space="preserve">BELALCÁZAR </w:t>
            </w:r>
            <w:r w:rsidRPr="00027602">
              <w:rPr>
                <w:rFonts w:eastAsia="Arial"/>
                <w:color w:val="000000"/>
                <w:spacing w:val="17"/>
                <w:sz w:val="18"/>
                <w:szCs w:val="18"/>
                <w:lang w:val="es-CO"/>
              </w:rPr>
              <w:t xml:space="preserve"> </w:t>
            </w:r>
            <w:r w:rsidRPr="00027602">
              <w:rPr>
                <w:rFonts w:eastAsia="Arial"/>
                <w:color w:val="000000"/>
                <w:sz w:val="18"/>
                <w:szCs w:val="18"/>
                <w:lang w:val="es-CO"/>
              </w:rPr>
              <w:t xml:space="preserve">Y </w:t>
            </w:r>
            <w:r w:rsidRPr="00027602">
              <w:rPr>
                <w:rFonts w:eastAsia="Arial"/>
                <w:color w:val="000000"/>
                <w:spacing w:val="17"/>
                <w:sz w:val="18"/>
                <w:szCs w:val="18"/>
                <w:lang w:val="es-CO"/>
              </w:rPr>
              <w:t xml:space="preserve"> </w:t>
            </w:r>
            <w:r w:rsidRPr="00027602">
              <w:rPr>
                <w:rFonts w:eastAsia="Arial"/>
                <w:color w:val="000000"/>
                <w:sz w:val="18"/>
                <w:szCs w:val="18"/>
                <w:lang w:val="es-CO"/>
              </w:rPr>
              <w:t xml:space="preserve">LAS VEREDAS EL MINUTO DE DIOS, LA PLANADA </w:t>
            </w:r>
            <w:r w:rsidRPr="00027602">
              <w:rPr>
                <w:rFonts w:eastAsia="Arial"/>
                <w:color w:val="000000"/>
                <w:spacing w:val="8"/>
                <w:sz w:val="18"/>
                <w:szCs w:val="18"/>
                <w:lang w:val="es-CO"/>
              </w:rPr>
              <w:t xml:space="preserve"> </w:t>
            </w:r>
            <w:r w:rsidRPr="00027602">
              <w:rPr>
                <w:rFonts w:eastAsia="Arial"/>
                <w:color w:val="000000"/>
                <w:sz w:val="18"/>
                <w:szCs w:val="18"/>
                <w:lang w:val="es-CO"/>
              </w:rPr>
              <w:t xml:space="preserve">DE </w:t>
            </w:r>
            <w:r w:rsidRPr="00027602">
              <w:rPr>
                <w:rFonts w:eastAsia="Arial"/>
                <w:color w:val="000000"/>
                <w:spacing w:val="7"/>
                <w:sz w:val="18"/>
                <w:szCs w:val="18"/>
                <w:lang w:val="es-CO"/>
              </w:rPr>
              <w:t xml:space="preserve"> </w:t>
            </w:r>
            <w:r w:rsidRPr="00027602">
              <w:rPr>
                <w:rFonts w:eastAsia="Arial"/>
                <w:color w:val="000000"/>
                <w:sz w:val="18"/>
                <w:szCs w:val="18"/>
                <w:lang w:val="es-CO"/>
              </w:rPr>
              <w:t xml:space="preserve">AVIRAMA, </w:t>
            </w:r>
            <w:r w:rsidRPr="00027602">
              <w:rPr>
                <w:rFonts w:eastAsia="Arial"/>
                <w:color w:val="000000"/>
                <w:spacing w:val="8"/>
                <w:sz w:val="18"/>
                <w:szCs w:val="18"/>
                <w:lang w:val="es-CO"/>
              </w:rPr>
              <w:t xml:space="preserve"> </w:t>
            </w:r>
            <w:r w:rsidRPr="00027602">
              <w:rPr>
                <w:rFonts w:eastAsia="Arial"/>
                <w:color w:val="000000"/>
                <w:sz w:val="18"/>
                <w:szCs w:val="18"/>
                <w:lang w:val="es-CO"/>
              </w:rPr>
              <w:t xml:space="preserve">TOGOIMA CENTRO  Y  RICAURTE  CENTRO, </w:t>
            </w:r>
            <w:r w:rsidRPr="00027602">
              <w:rPr>
                <w:rFonts w:eastAsia="Arial"/>
                <w:color w:val="000000"/>
                <w:spacing w:val="1"/>
                <w:sz w:val="18"/>
                <w:szCs w:val="18"/>
                <w:lang w:val="es-CO"/>
              </w:rPr>
              <w:t xml:space="preserve"> </w:t>
            </w:r>
            <w:r w:rsidRPr="00027602">
              <w:rPr>
                <w:rFonts w:eastAsia="Arial"/>
                <w:color w:val="000000"/>
                <w:sz w:val="18"/>
                <w:szCs w:val="18"/>
                <w:lang w:val="es-CO"/>
              </w:rPr>
              <w:t xml:space="preserve">Y EL </w:t>
            </w:r>
            <w:r w:rsidRPr="00027602">
              <w:rPr>
                <w:rFonts w:eastAsia="Arial"/>
                <w:color w:val="000000"/>
                <w:spacing w:val="421"/>
                <w:sz w:val="18"/>
                <w:szCs w:val="18"/>
                <w:lang w:val="es-CO"/>
              </w:rPr>
              <w:t xml:space="preserve"> </w:t>
            </w:r>
            <w:r w:rsidRPr="00027602">
              <w:rPr>
                <w:rFonts w:eastAsia="Arial"/>
                <w:color w:val="000000"/>
                <w:sz w:val="18"/>
                <w:szCs w:val="18"/>
                <w:lang w:val="es-CO"/>
              </w:rPr>
              <w:t xml:space="preserve">MANTENIMIENTO </w:t>
            </w:r>
            <w:r w:rsidRPr="00027602">
              <w:rPr>
                <w:rFonts w:eastAsia="Arial"/>
                <w:color w:val="000000"/>
                <w:spacing w:val="421"/>
                <w:sz w:val="18"/>
                <w:szCs w:val="18"/>
                <w:lang w:val="es-CO"/>
              </w:rPr>
              <w:t xml:space="preserve"> </w:t>
            </w:r>
            <w:r w:rsidRPr="00027602">
              <w:rPr>
                <w:rFonts w:eastAsia="Arial"/>
                <w:color w:val="000000"/>
                <w:sz w:val="18"/>
                <w:szCs w:val="18"/>
                <w:lang w:val="es-CO"/>
              </w:rPr>
              <w:t xml:space="preserve">DEL ALUMBRADO PÚBLICO DEL CASCO URBANO </w:t>
            </w:r>
            <w:r w:rsidRPr="00027602">
              <w:rPr>
                <w:rFonts w:eastAsia="Arial"/>
                <w:color w:val="000000"/>
                <w:spacing w:val="94"/>
                <w:sz w:val="18"/>
                <w:szCs w:val="18"/>
                <w:lang w:val="es-CO"/>
              </w:rPr>
              <w:t xml:space="preserve"> </w:t>
            </w:r>
            <w:r w:rsidRPr="00027602">
              <w:rPr>
                <w:rFonts w:eastAsia="Arial"/>
                <w:color w:val="000000"/>
                <w:sz w:val="18"/>
                <w:szCs w:val="18"/>
                <w:lang w:val="es-CO"/>
              </w:rPr>
              <w:t xml:space="preserve">DE </w:t>
            </w:r>
            <w:r w:rsidRPr="00027602">
              <w:rPr>
                <w:rFonts w:eastAsia="Arial"/>
                <w:color w:val="000000"/>
                <w:spacing w:val="94"/>
                <w:sz w:val="18"/>
                <w:szCs w:val="18"/>
                <w:lang w:val="es-CO"/>
              </w:rPr>
              <w:t xml:space="preserve"> </w:t>
            </w:r>
            <w:r w:rsidRPr="00027602">
              <w:rPr>
                <w:rFonts w:eastAsia="Arial"/>
                <w:color w:val="000000"/>
                <w:sz w:val="18"/>
                <w:szCs w:val="18"/>
                <w:lang w:val="es-CO"/>
              </w:rPr>
              <w:t xml:space="preserve">BELALCÁZAR </w:t>
            </w:r>
            <w:r w:rsidRPr="00027602">
              <w:rPr>
                <w:rFonts w:eastAsia="Arial"/>
                <w:color w:val="000000"/>
                <w:spacing w:val="94"/>
                <w:sz w:val="18"/>
                <w:szCs w:val="18"/>
                <w:lang w:val="es-CO"/>
              </w:rPr>
              <w:t xml:space="preserve"> </w:t>
            </w:r>
            <w:r w:rsidRPr="00027602">
              <w:rPr>
                <w:rFonts w:eastAsia="Arial"/>
                <w:color w:val="000000"/>
                <w:sz w:val="18"/>
                <w:szCs w:val="18"/>
                <w:lang w:val="es-CO"/>
              </w:rPr>
              <w:t xml:space="preserve">DEL MUNICIPIO </w:t>
            </w:r>
            <w:r w:rsidRPr="00027602">
              <w:rPr>
                <w:rFonts w:eastAsia="Arial"/>
                <w:color w:val="000000"/>
                <w:spacing w:val="601"/>
                <w:sz w:val="18"/>
                <w:szCs w:val="18"/>
                <w:lang w:val="es-CO"/>
              </w:rPr>
              <w:t xml:space="preserve"> </w:t>
            </w:r>
            <w:r w:rsidRPr="00027602">
              <w:rPr>
                <w:rFonts w:eastAsia="Arial"/>
                <w:color w:val="000000"/>
                <w:sz w:val="18"/>
                <w:szCs w:val="18"/>
                <w:lang w:val="es-CO"/>
              </w:rPr>
              <w:t xml:space="preserve">DE </w:t>
            </w:r>
            <w:r w:rsidRPr="00027602">
              <w:rPr>
                <w:rFonts w:eastAsia="Arial"/>
                <w:color w:val="000000"/>
                <w:spacing w:val="601"/>
                <w:sz w:val="18"/>
                <w:szCs w:val="18"/>
                <w:lang w:val="es-CO"/>
              </w:rPr>
              <w:t xml:space="preserve"> </w:t>
            </w:r>
            <w:r w:rsidRPr="00027602">
              <w:rPr>
                <w:rFonts w:eastAsia="Arial"/>
                <w:color w:val="000000"/>
                <w:sz w:val="18"/>
                <w:szCs w:val="18"/>
                <w:lang w:val="es-CO"/>
              </w:rPr>
              <w:t xml:space="preserve">PAEZ, DEPARTAMENTO DEL CAUCA.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tcPr>
          <w:p w:rsidR="00ED4308" w:rsidRPr="00ED4A7D" w:rsidRDefault="00691EFF" w:rsidP="00ED4A7D">
            <w:pPr>
              <w:jc w:val="both"/>
              <w:rPr>
                <w:rFonts w:eastAsia="Arial"/>
                <w:sz w:val="18"/>
                <w:szCs w:val="18"/>
              </w:rPr>
            </w:pPr>
            <w:r w:rsidRPr="00ED4A7D">
              <w:rPr>
                <w:rFonts w:eastAsia="Arial"/>
                <w:color w:val="000000"/>
                <w:sz w:val="18"/>
                <w:szCs w:val="18"/>
              </w:rPr>
              <w:t xml:space="preserve">1.068.812.868,00 </w:t>
            </w:r>
          </w:p>
        </w:tc>
      </w:tr>
      <w:tr w:rsidR="00ED4308" w:rsidRPr="00ED4A7D" w:rsidTr="009B3A6E">
        <w:trPr>
          <w:trHeight w:hRule="exact" w:val="1134"/>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left w:w="68" w:type="dxa"/>
              <w:right w:w="0" w:type="dxa"/>
            </w:tcMar>
            <w:vAlign w:val="center"/>
          </w:tcPr>
          <w:p w:rsidR="00ED4308" w:rsidRPr="00027602" w:rsidRDefault="00691EFF" w:rsidP="00ED4A7D">
            <w:pPr>
              <w:rPr>
                <w:rFonts w:eastAsia="Arial"/>
                <w:sz w:val="18"/>
                <w:szCs w:val="18"/>
                <w:lang w:val="es-CO"/>
              </w:rPr>
            </w:pPr>
            <w:r w:rsidRPr="00027602">
              <w:rPr>
                <w:rFonts w:eastAsia="Arial"/>
                <w:color w:val="000000"/>
                <w:sz w:val="18"/>
                <w:szCs w:val="18"/>
                <w:lang w:val="es-CO"/>
              </w:rPr>
              <w:t xml:space="preserve">BOLÍVAR - ALCALDÍA MUNICIPIO DE MORALES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69" w:type="dxa"/>
              <w:right w:w="351" w:type="dxa"/>
            </w:tcMar>
            <w:vAlign w:val="center"/>
          </w:tcPr>
          <w:p w:rsidR="00ED4308" w:rsidRPr="00ED4A7D" w:rsidRDefault="00691EFF" w:rsidP="00ED4A7D">
            <w:pPr>
              <w:rPr>
                <w:rFonts w:eastAsia="Calibri"/>
                <w:sz w:val="22"/>
                <w:szCs w:val="22"/>
              </w:rPr>
            </w:pPr>
            <w:r w:rsidRPr="00ED4A7D">
              <w:rPr>
                <w:rFonts w:eastAsia="Calibri"/>
                <w:color w:val="000000"/>
                <w:sz w:val="22"/>
                <w:szCs w:val="22"/>
              </w:rPr>
              <w:t xml:space="preserve">LP-006- 2023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rPr>
                <w:rFonts w:eastAsia="Arial"/>
                <w:sz w:val="18"/>
                <w:szCs w:val="18"/>
              </w:rPr>
            </w:pPr>
            <w:r w:rsidRPr="00ED4A7D">
              <w:rPr>
                <w:rFonts w:eastAsia="Arial"/>
                <w:color w:val="000000"/>
                <w:sz w:val="18"/>
                <w:szCs w:val="18"/>
              </w:rPr>
              <w:t xml:space="preserve"> LICITACIÓN PÚBLICA </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027602" w:rsidRDefault="00691EFF" w:rsidP="00ED4A7D">
            <w:pPr>
              <w:jc w:val="both"/>
              <w:rPr>
                <w:rFonts w:eastAsia="Arial"/>
                <w:sz w:val="18"/>
                <w:szCs w:val="18"/>
                <w:lang w:val="es-CO"/>
              </w:rPr>
            </w:pPr>
            <w:r w:rsidRPr="00027602">
              <w:rPr>
                <w:rFonts w:eastAsia="Arial"/>
                <w:color w:val="000000"/>
                <w:sz w:val="18"/>
                <w:szCs w:val="18"/>
                <w:lang w:val="es-CO"/>
              </w:rPr>
              <w:t xml:space="preserve">IMPLEMENTACION </w:t>
            </w:r>
            <w:r w:rsidRPr="00027602">
              <w:rPr>
                <w:rFonts w:eastAsia="Arial"/>
                <w:color w:val="000000"/>
                <w:spacing w:val="79"/>
                <w:sz w:val="18"/>
                <w:szCs w:val="18"/>
                <w:lang w:val="es-CO"/>
              </w:rPr>
              <w:t xml:space="preserve"> </w:t>
            </w:r>
            <w:r w:rsidRPr="00027602">
              <w:rPr>
                <w:rFonts w:eastAsia="Arial"/>
                <w:color w:val="000000"/>
                <w:sz w:val="18"/>
                <w:szCs w:val="18"/>
                <w:lang w:val="es-CO"/>
              </w:rPr>
              <w:t xml:space="preserve">DEL </w:t>
            </w:r>
            <w:r w:rsidRPr="00027602">
              <w:rPr>
                <w:rFonts w:eastAsia="Arial"/>
                <w:color w:val="000000"/>
                <w:spacing w:val="80"/>
                <w:sz w:val="18"/>
                <w:szCs w:val="18"/>
                <w:lang w:val="es-CO"/>
              </w:rPr>
              <w:t xml:space="preserve"> </w:t>
            </w:r>
            <w:r w:rsidRPr="00027602">
              <w:rPr>
                <w:rFonts w:eastAsia="Arial"/>
                <w:color w:val="000000"/>
                <w:sz w:val="18"/>
                <w:szCs w:val="18"/>
                <w:lang w:val="es-CO"/>
              </w:rPr>
              <w:t xml:space="preserve">SISTEMA DE </w:t>
            </w:r>
            <w:r w:rsidRPr="00027602">
              <w:rPr>
                <w:rFonts w:eastAsia="Arial"/>
                <w:color w:val="000000"/>
                <w:spacing w:val="17"/>
                <w:sz w:val="18"/>
                <w:szCs w:val="18"/>
                <w:lang w:val="es-CO"/>
              </w:rPr>
              <w:t xml:space="preserve"> </w:t>
            </w:r>
            <w:r w:rsidRPr="00027602">
              <w:rPr>
                <w:rFonts w:eastAsia="Arial"/>
                <w:color w:val="000000"/>
                <w:sz w:val="18"/>
                <w:szCs w:val="18"/>
                <w:lang w:val="es-CO"/>
              </w:rPr>
              <w:t xml:space="preserve">ENERGIA </w:t>
            </w:r>
            <w:r w:rsidRPr="00027602">
              <w:rPr>
                <w:rFonts w:eastAsia="Arial"/>
                <w:color w:val="000000"/>
                <w:spacing w:val="18"/>
                <w:sz w:val="18"/>
                <w:szCs w:val="18"/>
                <w:lang w:val="es-CO"/>
              </w:rPr>
              <w:t xml:space="preserve"> </w:t>
            </w:r>
            <w:r w:rsidRPr="00027602">
              <w:rPr>
                <w:rFonts w:eastAsia="Arial"/>
                <w:color w:val="000000"/>
                <w:sz w:val="18"/>
                <w:szCs w:val="18"/>
                <w:lang w:val="es-CO"/>
              </w:rPr>
              <w:t xml:space="preserve">NO </w:t>
            </w:r>
            <w:r w:rsidRPr="00027602">
              <w:rPr>
                <w:rFonts w:eastAsia="Arial"/>
                <w:color w:val="000000"/>
                <w:spacing w:val="17"/>
                <w:sz w:val="18"/>
                <w:szCs w:val="18"/>
                <w:lang w:val="es-CO"/>
              </w:rPr>
              <w:t xml:space="preserve"> </w:t>
            </w:r>
            <w:r w:rsidRPr="00027602">
              <w:rPr>
                <w:rFonts w:eastAsia="Arial"/>
                <w:color w:val="000000"/>
                <w:sz w:val="18"/>
                <w:szCs w:val="18"/>
                <w:lang w:val="es-CO"/>
              </w:rPr>
              <w:t xml:space="preserve">CONVENCIONAL PARA </w:t>
            </w:r>
            <w:r w:rsidRPr="00027602">
              <w:rPr>
                <w:rFonts w:eastAsia="Arial"/>
                <w:color w:val="000000"/>
                <w:spacing w:val="80"/>
                <w:sz w:val="18"/>
                <w:szCs w:val="18"/>
                <w:lang w:val="es-CO"/>
              </w:rPr>
              <w:t xml:space="preserve"> </w:t>
            </w:r>
            <w:r w:rsidRPr="00027602">
              <w:rPr>
                <w:rFonts w:eastAsia="Arial"/>
                <w:color w:val="000000"/>
                <w:sz w:val="18"/>
                <w:szCs w:val="18"/>
                <w:lang w:val="es-CO"/>
              </w:rPr>
              <w:t xml:space="preserve">LA </w:t>
            </w:r>
            <w:r w:rsidRPr="00027602">
              <w:rPr>
                <w:rFonts w:eastAsia="Arial"/>
                <w:color w:val="000000"/>
                <w:spacing w:val="80"/>
                <w:sz w:val="18"/>
                <w:szCs w:val="18"/>
                <w:lang w:val="es-CO"/>
              </w:rPr>
              <w:t xml:space="preserve"> </w:t>
            </w:r>
            <w:r w:rsidRPr="00027602">
              <w:rPr>
                <w:rFonts w:eastAsia="Arial"/>
                <w:color w:val="000000"/>
                <w:sz w:val="18"/>
                <w:szCs w:val="18"/>
                <w:lang w:val="es-CO"/>
              </w:rPr>
              <w:t xml:space="preserve">ELECTRIFICACION </w:t>
            </w:r>
            <w:r w:rsidRPr="00027602">
              <w:rPr>
                <w:rFonts w:eastAsia="Arial"/>
                <w:color w:val="000000"/>
                <w:spacing w:val="79"/>
                <w:sz w:val="18"/>
                <w:szCs w:val="18"/>
                <w:lang w:val="es-CO"/>
              </w:rPr>
              <w:t xml:space="preserve"> </w:t>
            </w:r>
            <w:r w:rsidRPr="00027602">
              <w:rPr>
                <w:rFonts w:eastAsia="Arial"/>
                <w:color w:val="000000"/>
                <w:sz w:val="18"/>
                <w:szCs w:val="18"/>
                <w:lang w:val="es-CO"/>
              </w:rPr>
              <w:t xml:space="preserve">DE ZONAS </w:t>
            </w:r>
            <w:r w:rsidRPr="00027602">
              <w:rPr>
                <w:rFonts w:eastAsia="Arial"/>
                <w:color w:val="000000"/>
                <w:spacing w:val="591"/>
                <w:sz w:val="18"/>
                <w:szCs w:val="18"/>
                <w:lang w:val="es-CO"/>
              </w:rPr>
              <w:t xml:space="preserve"> </w:t>
            </w:r>
            <w:r w:rsidRPr="00027602">
              <w:rPr>
                <w:rFonts w:eastAsia="Arial"/>
                <w:color w:val="000000"/>
                <w:sz w:val="18"/>
                <w:szCs w:val="18"/>
                <w:lang w:val="es-CO"/>
              </w:rPr>
              <w:t xml:space="preserve">RURALES </w:t>
            </w:r>
            <w:r w:rsidRPr="00027602">
              <w:rPr>
                <w:rFonts w:eastAsia="Arial"/>
                <w:color w:val="000000"/>
                <w:spacing w:val="591"/>
                <w:sz w:val="18"/>
                <w:szCs w:val="18"/>
                <w:lang w:val="es-CO"/>
              </w:rPr>
              <w:t xml:space="preserve"> </w:t>
            </w:r>
            <w:r w:rsidRPr="00027602">
              <w:rPr>
                <w:rFonts w:eastAsia="Arial"/>
                <w:color w:val="000000"/>
                <w:sz w:val="18"/>
                <w:szCs w:val="18"/>
                <w:lang w:val="es-CO"/>
              </w:rPr>
              <w:t xml:space="preserve">NO INTERCONECTADAS </w:t>
            </w:r>
            <w:r w:rsidRPr="00027602">
              <w:rPr>
                <w:rFonts w:eastAsia="Arial"/>
                <w:color w:val="000000"/>
                <w:spacing w:val="881"/>
                <w:sz w:val="18"/>
                <w:szCs w:val="18"/>
                <w:lang w:val="es-CO"/>
              </w:rPr>
              <w:t xml:space="preserve"> </w:t>
            </w:r>
            <w:r w:rsidRPr="00027602">
              <w:rPr>
                <w:rFonts w:eastAsia="Arial"/>
                <w:color w:val="000000"/>
                <w:sz w:val="18"/>
                <w:szCs w:val="18"/>
                <w:lang w:val="es-CO"/>
              </w:rPr>
              <w:t xml:space="preserve">DEL MUNICIPIO DE MORALES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18"/>
                <w:szCs w:val="18"/>
              </w:rPr>
            </w:pPr>
            <w:r w:rsidRPr="00ED4A7D">
              <w:rPr>
                <w:rFonts w:eastAsia="Arial"/>
                <w:color w:val="000000"/>
                <w:sz w:val="18"/>
                <w:szCs w:val="18"/>
              </w:rPr>
              <w:t xml:space="preserve">3.823.239.001,00 </w:t>
            </w:r>
          </w:p>
        </w:tc>
      </w:tr>
      <w:tr w:rsidR="00ED4308" w:rsidRPr="00ED4A7D" w:rsidTr="009B3A6E">
        <w:trPr>
          <w:trHeight w:hRule="exact" w:val="1136"/>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left w:w="68" w:type="dxa"/>
              <w:right w:w="562" w:type="dxa"/>
            </w:tcMar>
            <w:vAlign w:val="center"/>
          </w:tcPr>
          <w:p w:rsidR="00ED4308" w:rsidRPr="00027602" w:rsidRDefault="00691EFF" w:rsidP="00ED4A7D">
            <w:pPr>
              <w:rPr>
                <w:rFonts w:eastAsia="Arial"/>
                <w:sz w:val="18"/>
                <w:szCs w:val="18"/>
                <w:lang w:val="es-CO"/>
              </w:rPr>
            </w:pPr>
            <w:r w:rsidRPr="00027602">
              <w:rPr>
                <w:rFonts w:eastAsia="Arial"/>
                <w:color w:val="000000"/>
                <w:sz w:val="18"/>
                <w:szCs w:val="18"/>
                <w:lang w:val="es-CO"/>
              </w:rPr>
              <w:t xml:space="preserve"> BOLÍVAR - ALCALDÍA MUNICIPIO DE MORALES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69" w:type="dxa"/>
              <w:right w:w="300" w:type="dxa"/>
            </w:tcMar>
            <w:vAlign w:val="center"/>
          </w:tcPr>
          <w:p w:rsidR="00ED4308" w:rsidRPr="00ED4A7D" w:rsidRDefault="00691EFF" w:rsidP="00ED4A7D">
            <w:pPr>
              <w:rPr>
                <w:rFonts w:eastAsia="Calibri"/>
                <w:sz w:val="22"/>
                <w:szCs w:val="22"/>
              </w:rPr>
            </w:pPr>
            <w:r w:rsidRPr="00027602">
              <w:rPr>
                <w:rFonts w:eastAsia="Calibri"/>
                <w:color w:val="000000"/>
                <w:sz w:val="22"/>
                <w:szCs w:val="22"/>
                <w:lang w:val="es-CO"/>
              </w:rPr>
              <w:t xml:space="preserve"> </w:t>
            </w:r>
            <w:r w:rsidRPr="00ED4A7D">
              <w:rPr>
                <w:rFonts w:eastAsia="Calibri"/>
                <w:color w:val="000000"/>
                <w:sz w:val="22"/>
                <w:szCs w:val="22"/>
              </w:rPr>
              <w:t xml:space="preserve">LP-003- 2023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rPr>
                <w:rFonts w:eastAsia="Arial"/>
                <w:sz w:val="18"/>
                <w:szCs w:val="18"/>
              </w:rPr>
            </w:pPr>
            <w:r w:rsidRPr="00ED4A7D">
              <w:rPr>
                <w:rFonts w:eastAsia="Arial"/>
                <w:color w:val="000000"/>
                <w:sz w:val="18"/>
                <w:szCs w:val="18"/>
              </w:rPr>
              <w:t xml:space="preserve"> LICITACIÓN PÚBLICA </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027602" w:rsidRDefault="00691EFF" w:rsidP="00ED4A7D">
            <w:pPr>
              <w:jc w:val="both"/>
              <w:rPr>
                <w:rFonts w:eastAsia="Arial"/>
                <w:sz w:val="18"/>
                <w:szCs w:val="18"/>
                <w:lang w:val="es-CO"/>
              </w:rPr>
            </w:pPr>
            <w:r w:rsidRPr="00027602">
              <w:rPr>
                <w:rFonts w:eastAsia="Arial"/>
                <w:color w:val="000000"/>
                <w:sz w:val="18"/>
                <w:szCs w:val="18"/>
                <w:lang w:val="es-CO"/>
              </w:rPr>
              <w:t xml:space="preserve">CONSTRUCCIÓN REDES </w:t>
            </w:r>
            <w:r w:rsidRPr="00027602">
              <w:rPr>
                <w:rFonts w:eastAsia="Arial"/>
                <w:color w:val="000000"/>
                <w:spacing w:val="1"/>
                <w:sz w:val="18"/>
                <w:szCs w:val="18"/>
                <w:lang w:val="es-CO"/>
              </w:rPr>
              <w:t>DE</w:t>
            </w:r>
            <w:r w:rsidRPr="00027602">
              <w:rPr>
                <w:rFonts w:eastAsia="Arial"/>
                <w:color w:val="000000"/>
                <w:sz w:val="18"/>
                <w:szCs w:val="18"/>
                <w:lang w:val="es-CO"/>
              </w:rPr>
              <w:t xml:space="preserve"> MEDIA Y BAJA TENSIÓN Y MONTAJES DE TRANSFORMADORES FASE I EN EL SECTOR </w:t>
            </w:r>
            <w:r w:rsidRPr="00027602">
              <w:rPr>
                <w:rFonts w:eastAsia="Arial"/>
                <w:color w:val="000000"/>
                <w:spacing w:val="7"/>
                <w:sz w:val="18"/>
                <w:szCs w:val="18"/>
                <w:lang w:val="es-CO"/>
              </w:rPr>
              <w:t xml:space="preserve"> </w:t>
            </w:r>
            <w:r w:rsidRPr="00027602">
              <w:rPr>
                <w:rFonts w:eastAsia="Arial"/>
                <w:color w:val="000000"/>
                <w:sz w:val="18"/>
                <w:szCs w:val="18"/>
                <w:lang w:val="es-CO"/>
              </w:rPr>
              <w:t xml:space="preserve">DEL </w:t>
            </w:r>
            <w:r w:rsidRPr="00027602">
              <w:rPr>
                <w:rFonts w:eastAsia="Arial"/>
                <w:color w:val="000000"/>
                <w:spacing w:val="8"/>
                <w:sz w:val="18"/>
                <w:szCs w:val="18"/>
                <w:lang w:val="es-CO"/>
              </w:rPr>
              <w:t xml:space="preserve"> </w:t>
            </w:r>
            <w:r w:rsidRPr="00027602">
              <w:rPr>
                <w:rFonts w:eastAsia="Arial"/>
                <w:color w:val="000000"/>
                <w:sz w:val="18"/>
                <w:szCs w:val="18"/>
                <w:lang w:val="es-CO"/>
              </w:rPr>
              <w:t xml:space="preserve">RIO </w:t>
            </w:r>
            <w:r w:rsidRPr="00027602">
              <w:rPr>
                <w:rFonts w:eastAsia="Arial"/>
                <w:color w:val="000000"/>
                <w:spacing w:val="8"/>
                <w:sz w:val="18"/>
                <w:szCs w:val="18"/>
                <w:lang w:val="es-CO"/>
              </w:rPr>
              <w:t xml:space="preserve"> </w:t>
            </w:r>
            <w:r w:rsidRPr="00027602">
              <w:rPr>
                <w:rFonts w:eastAsia="Arial"/>
                <w:color w:val="000000"/>
                <w:sz w:val="18"/>
                <w:szCs w:val="18"/>
                <w:lang w:val="es-CO"/>
              </w:rPr>
              <w:t xml:space="preserve">SIMITI </w:t>
            </w:r>
            <w:r w:rsidRPr="00027602">
              <w:rPr>
                <w:rFonts w:eastAsia="Arial"/>
                <w:color w:val="000000"/>
                <w:spacing w:val="12"/>
                <w:sz w:val="18"/>
                <w:szCs w:val="18"/>
                <w:lang w:val="es-CO"/>
              </w:rPr>
              <w:t xml:space="preserve"> </w:t>
            </w:r>
            <w:r w:rsidRPr="00027602">
              <w:rPr>
                <w:rFonts w:eastAsia="Arial"/>
                <w:color w:val="000000"/>
                <w:sz w:val="18"/>
                <w:szCs w:val="18"/>
                <w:lang w:val="es-CO"/>
              </w:rPr>
              <w:t xml:space="preserve">VEREDA BETANIA </w:t>
            </w:r>
            <w:r w:rsidRPr="00027602">
              <w:rPr>
                <w:rFonts w:eastAsia="Arial"/>
                <w:color w:val="000000"/>
                <w:spacing w:val="70"/>
                <w:sz w:val="18"/>
                <w:szCs w:val="18"/>
                <w:lang w:val="es-CO"/>
              </w:rPr>
              <w:t xml:space="preserve"> </w:t>
            </w:r>
            <w:r w:rsidRPr="00027602">
              <w:rPr>
                <w:rFonts w:eastAsia="Arial"/>
                <w:color w:val="000000"/>
                <w:sz w:val="18"/>
                <w:szCs w:val="18"/>
                <w:lang w:val="es-CO"/>
              </w:rPr>
              <w:t xml:space="preserve">EN </w:t>
            </w:r>
            <w:r w:rsidRPr="00027602">
              <w:rPr>
                <w:rFonts w:eastAsia="Arial"/>
                <w:color w:val="000000"/>
                <w:spacing w:val="70"/>
                <w:sz w:val="18"/>
                <w:szCs w:val="18"/>
                <w:lang w:val="es-CO"/>
              </w:rPr>
              <w:t xml:space="preserve"> </w:t>
            </w:r>
            <w:r w:rsidRPr="00027602">
              <w:rPr>
                <w:rFonts w:eastAsia="Arial"/>
                <w:color w:val="000000"/>
                <w:sz w:val="18"/>
                <w:szCs w:val="18"/>
                <w:lang w:val="es-CO"/>
              </w:rPr>
              <w:t xml:space="preserve">EL </w:t>
            </w:r>
            <w:r w:rsidRPr="00027602">
              <w:rPr>
                <w:rFonts w:eastAsia="Arial"/>
                <w:color w:val="000000"/>
                <w:spacing w:val="73"/>
                <w:sz w:val="18"/>
                <w:szCs w:val="18"/>
                <w:lang w:val="es-CO"/>
              </w:rPr>
              <w:t xml:space="preserve"> </w:t>
            </w:r>
            <w:r w:rsidRPr="00027602">
              <w:rPr>
                <w:rFonts w:eastAsia="Arial"/>
                <w:color w:val="000000"/>
                <w:sz w:val="18"/>
                <w:szCs w:val="18"/>
                <w:lang w:val="es-CO"/>
              </w:rPr>
              <w:t xml:space="preserve">MUNICIPIO </w:t>
            </w:r>
            <w:r w:rsidRPr="00027602">
              <w:rPr>
                <w:rFonts w:eastAsia="Arial"/>
                <w:color w:val="000000"/>
                <w:spacing w:val="70"/>
                <w:sz w:val="18"/>
                <w:szCs w:val="18"/>
                <w:lang w:val="es-CO"/>
              </w:rPr>
              <w:t xml:space="preserve"> </w:t>
            </w:r>
            <w:r w:rsidRPr="00027602">
              <w:rPr>
                <w:rFonts w:eastAsia="Arial"/>
                <w:color w:val="000000"/>
                <w:sz w:val="18"/>
                <w:szCs w:val="18"/>
                <w:lang w:val="es-CO"/>
              </w:rPr>
              <w:t xml:space="preserve">DE MORALES, </w:t>
            </w:r>
            <w:r w:rsidRPr="00027602">
              <w:rPr>
                <w:rFonts w:eastAsia="Arial"/>
                <w:color w:val="000000"/>
                <w:spacing w:val="121"/>
                <w:sz w:val="18"/>
                <w:szCs w:val="18"/>
                <w:lang w:val="es-CO"/>
              </w:rPr>
              <w:t xml:space="preserve"> </w:t>
            </w:r>
            <w:r w:rsidRPr="00027602">
              <w:rPr>
                <w:rFonts w:eastAsia="Arial"/>
                <w:color w:val="000000"/>
                <w:sz w:val="18"/>
                <w:szCs w:val="18"/>
                <w:lang w:val="es-CO"/>
              </w:rPr>
              <w:t xml:space="preserve">DEPARTAMENTO </w:t>
            </w:r>
            <w:r w:rsidRPr="00027602">
              <w:rPr>
                <w:rFonts w:eastAsia="Arial"/>
                <w:color w:val="000000"/>
                <w:spacing w:val="121"/>
                <w:sz w:val="18"/>
                <w:szCs w:val="18"/>
                <w:lang w:val="es-CO"/>
              </w:rPr>
              <w:t xml:space="preserve"> </w:t>
            </w:r>
            <w:r w:rsidRPr="00027602">
              <w:rPr>
                <w:rFonts w:eastAsia="Arial"/>
                <w:color w:val="000000"/>
                <w:sz w:val="18"/>
                <w:szCs w:val="18"/>
                <w:lang w:val="es-CO"/>
              </w:rPr>
              <w:t xml:space="preserve">DE BOLÍVAR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18"/>
                <w:szCs w:val="18"/>
              </w:rPr>
            </w:pPr>
            <w:r w:rsidRPr="00ED4A7D">
              <w:rPr>
                <w:rFonts w:eastAsia="Arial"/>
                <w:color w:val="000000"/>
                <w:sz w:val="18"/>
                <w:szCs w:val="18"/>
              </w:rPr>
              <w:t xml:space="preserve">1.993.765.586,00 </w:t>
            </w:r>
          </w:p>
        </w:tc>
      </w:tr>
      <w:tr w:rsidR="00ED4308" w:rsidRPr="00ED4A7D" w:rsidTr="009B3A6E">
        <w:trPr>
          <w:trHeight w:hRule="exact" w:val="698"/>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left w:w="68" w:type="dxa"/>
              <w:right w:w="0" w:type="dxa"/>
            </w:tcMar>
            <w:vAlign w:val="center"/>
          </w:tcPr>
          <w:p w:rsidR="00ED4308" w:rsidRPr="00027602" w:rsidRDefault="00691EFF" w:rsidP="00ED4A7D">
            <w:pPr>
              <w:rPr>
                <w:rFonts w:eastAsia="Arial"/>
                <w:sz w:val="18"/>
                <w:szCs w:val="18"/>
                <w:lang w:val="es-CO"/>
              </w:rPr>
            </w:pPr>
            <w:r w:rsidRPr="00027602">
              <w:rPr>
                <w:rFonts w:eastAsia="Arial"/>
                <w:color w:val="000000"/>
                <w:sz w:val="18"/>
                <w:szCs w:val="18"/>
                <w:lang w:val="es-CO"/>
              </w:rPr>
              <w:t xml:space="preserve">CALDAS - ALCALDÍA MUNICIPIO DE ANSERMA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69" w:type="dxa"/>
              <w:right w:w="300" w:type="dxa"/>
            </w:tcMar>
            <w:vAlign w:val="center"/>
          </w:tcPr>
          <w:p w:rsidR="00ED4308" w:rsidRPr="00ED4A7D" w:rsidRDefault="00691EFF" w:rsidP="00ED4A7D">
            <w:pPr>
              <w:rPr>
                <w:rFonts w:eastAsia="Calibri"/>
                <w:sz w:val="22"/>
                <w:szCs w:val="22"/>
              </w:rPr>
            </w:pPr>
            <w:r w:rsidRPr="00027602">
              <w:rPr>
                <w:rFonts w:eastAsia="Calibri"/>
                <w:color w:val="000000"/>
                <w:sz w:val="22"/>
                <w:szCs w:val="22"/>
                <w:lang w:val="es-CO"/>
              </w:rPr>
              <w:t xml:space="preserve"> </w:t>
            </w:r>
            <w:r w:rsidRPr="00ED4A7D">
              <w:rPr>
                <w:rFonts w:eastAsia="Calibri"/>
                <w:color w:val="000000"/>
                <w:sz w:val="22"/>
                <w:szCs w:val="22"/>
              </w:rPr>
              <w:t xml:space="preserve">LP-004- 2022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rPr>
                <w:rFonts w:eastAsia="Arial"/>
                <w:sz w:val="18"/>
                <w:szCs w:val="18"/>
              </w:rPr>
            </w:pPr>
            <w:r w:rsidRPr="00ED4A7D">
              <w:rPr>
                <w:rFonts w:eastAsia="Arial"/>
                <w:color w:val="000000"/>
                <w:sz w:val="18"/>
                <w:szCs w:val="18"/>
              </w:rPr>
              <w:t xml:space="preserve"> LICITACIÓN PÚBLICA </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027602" w:rsidRDefault="00691EFF" w:rsidP="00ED4A7D">
            <w:pPr>
              <w:jc w:val="both"/>
              <w:rPr>
                <w:rFonts w:eastAsia="Arial"/>
                <w:sz w:val="18"/>
                <w:szCs w:val="18"/>
                <w:lang w:val="es-CO"/>
              </w:rPr>
            </w:pPr>
            <w:r w:rsidRPr="00027602">
              <w:rPr>
                <w:rFonts w:eastAsia="Arial"/>
                <w:color w:val="000000"/>
                <w:sz w:val="18"/>
                <w:szCs w:val="18"/>
                <w:lang w:val="es-CO"/>
              </w:rPr>
              <w:t xml:space="preserve">MODERNIZACIÓN </w:t>
            </w:r>
            <w:r w:rsidRPr="00027602">
              <w:rPr>
                <w:rFonts w:eastAsia="Arial"/>
                <w:color w:val="000000"/>
                <w:spacing w:val="111"/>
                <w:sz w:val="18"/>
                <w:szCs w:val="18"/>
                <w:lang w:val="es-CO"/>
              </w:rPr>
              <w:t xml:space="preserve"> </w:t>
            </w:r>
            <w:r w:rsidRPr="00027602">
              <w:rPr>
                <w:rFonts w:eastAsia="Arial"/>
                <w:color w:val="000000"/>
                <w:sz w:val="18"/>
                <w:szCs w:val="18"/>
                <w:lang w:val="es-CO"/>
              </w:rPr>
              <w:t xml:space="preserve">Y </w:t>
            </w:r>
            <w:r w:rsidRPr="00027602">
              <w:rPr>
                <w:rFonts w:eastAsia="Arial"/>
                <w:color w:val="000000"/>
                <w:spacing w:val="111"/>
                <w:sz w:val="18"/>
                <w:szCs w:val="18"/>
                <w:lang w:val="es-CO"/>
              </w:rPr>
              <w:t xml:space="preserve"> </w:t>
            </w:r>
            <w:r w:rsidRPr="00027602">
              <w:rPr>
                <w:rFonts w:eastAsia="Arial"/>
                <w:color w:val="000000"/>
                <w:sz w:val="18"/>
                <w:szCs w:val="18"/>
                <w:lang w:val="es-CO"/>
              </w:rPr>
              <w:t xml:space="preserve">EXPANSIÓN PARCIAL </w:t>
            </w:r>
            <w:r w:rsidRPr="00027602">
              <w:rPr>
                <w:rFonts w:eastAsia="Arial"/>
                <w:color w:val="000000"/>
                <w:spacing w:val="221"/>
                <w:sz w:val="18"/>
                <w:szCs w:val="18"/>
                <w:lang w:val="es-CO"/>
              </w:rPr>
              <w:t xml:space="preserve"> </w:t>
            </w:r>
            <w:r w:rsidRPr="00027602">
              <w:rPr>
                <w:rFonts w:eastAsia="Arial"/>
                <w:color w:val="000000"/>
                <w:sz w:val="18"/>
                <w:szCs w:val="18"/>
                <w:lang w:val="es-CO"/>
              </w:rPr>
              <w:t xml:space="preserve">DEL </w:t>
            </w:r>
            <w:r w:rsidRPr="00027602">
              <w:rPr>
                <w:rFonts w:eastAsia="Arial"/>
                <w:color w:val="000000"/>
                <w:spacing w:val="222"/>
                <w:sz w:val="18"/>
                <w:szCs w:val="18"/>
                <w:lang w:val="es-CO"/>
              </w:rPr>
              <w:t xml:space="preserve"> </w:t>
            </w:r>
            <w:r w:rsidRPr="00027602">
              <w:rPr>
                <w:rFonts w:eastAsia="Arial"/>
                <w:color w:val="000000"/>
                <w:sz w:val="18"/>
                <w:szCs w:val="18"/>
                <w:lang w:val="es-CO"/>
              </w:rPr>
              <w:t xml:space="preserve">SISTEMA </w:t>
            </w:r>
            <w:r w:rsidRPr="00027602">
              <w:rPr>
                <w:rFonts w:eastAsia="Arial"/>
                <w:color w:val="000000"/>
                <w:spacing w:val="221"/>
                <w:sz w:val="18"/>
                <w:szCs w:val="18"/>
                <w:lang w:val="es-CO"/>
              </w:rPr>
              <w:t xml:space="preserve"> </w:t>
            </w:r>
            <w:r w:rsidRPr="00027602">
              <w:rPr>
                <w:rFonts w:eastAsia="Arial"/>
                <w:color w:val="000000"/>
                <w:sz w:val="18"/>
                <w:szCs w:val="18"/>
                <w:lang w:val="es-CO"/>
              </w:rPr>
              <w:t xml:space="preserve">DE ALUMBRADO </w:t>
            </w:r>
            <w:r w:rsidRPr="00027602">
              <w:rPr>
                <w:rFonts w:eastAsia="Arial"/>
                <w:color w:val="000000"/>
                <w:spacing w:val="5"/>
                <w:sz w:val="18"/>
                <w:szCs w:val="18"/>
                <w:lang w:val="es-CO"/>
              </w:rPr>
              <w:t xml:space="preserve"> </w:t>
            </w:r>
            <w:r w:rsidRPr="00027602">
              <w:rPr>
                <w:rFonts w:eastAsia="Arial"/>
                <w:color w:val="000000"/>
                <w:sz w:val="18"/>
                <w:szCs w:val="18"/>
                <w:lang w:val="es-CO"/>
              </w:rPr>
              <w:t xml:space="preserve">PÚBLICO </w:t>
            </w:r>
            <w:r w:rsidRPr="00027602">
              <w:rPr>
                <w:rFonts w:eastAsia="Arial"/>
                <w:color w:val="000000"/>
                <w:spacing w:val="8"/>
                <w:sz w:val="18"/>
                <w:szCs w:val="18"/>
                <w:lang w:val="es-CO"/>
              </w:rPr>
              <w:t xml:space="preserve"> </w:t>
            </w:r>
            <w:r w:rsidRPr="00027602">
              <w:rPr>
                <w:rFonts w:eastAsia="Arial"/>
                <w:color w:val="000000"/>
                <w:sz w:val="18"/>
                <w:szCs w:val="18"/>
                <w:lang w:val="es-CO"/>
              </w:rPr>
              <w:t xml:space="preserve">MUNICIPAL DE ANSERMA CALDAS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18"/>
                <w:szCs w:val="18"/>
              </w:rPr>
            </w:pPr>
            <w:r w:rsidRPr="00ED4A7D">
              <w:rPr>
                <w:rFonts w:eastAsia="Arial"/>
                <w:color w:val="000000"/>
                <w:sz w:val="18"/>
                <w:szCs w:val="18"/>
              </w:rPr>
              <w:t xml:space="preserve">1.741.040.464,00 </w:t>
            </w:r>
          </w:p>
        </w:tc>
      </w:tr>
      <w:tr w:rsidR="00ED4308" w:rsidRPr="00ED4A7D" w:rsidTr="009B3A6E">
        <w:trPr>
          <w:trHeight w:hRule="exact" w:val="864"/>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left w:w="68" w:type="dxa"/>
              <w:right w:w="0" w:type="dxa"/>
            </w:tcMar>
            <w:vAlign w:val="center"/>
          </w:tcPr>
          <w:p w:rsidR="00ED4308" w:rsidRPr="00027602" w:rsidRDefault="00691EFF" w:rsidP="00ED4A7D">
            <w:pPr>
              <w:rPr>
                <w:rFonts w:eastAsia="Arial"/>
                <w:sz w:val="18"/>
                <w:szCs w:val="18"/>
                <w:lang w:val="es-CO"/>
              </w:rPr>
            </w:pPr>
            <w:r w:rsidRPr="00027602">
              <w:rPr>
                <w:rFonts w:eastAsia="Arial"/>
                <w:color w:val="000000"/>
                <w:sz w:val="18"/>
                <w:szCs w:val="18"/>
                <w:lang w:val="es-CO"/>
              </w:rPr>
              <w:t xml:space="preserve">CUNDINAMARCA - ALCALDÍA MUNICIPIO DE SAN FRANCISCO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69" w:type="dxa"/>
              <w:right w:w="351" w:type="dxa"/>
            </w:tcMar>
            <w:vAlign w:val="center"/>
          </w:tcPr>
          <w:p w:rsidR="00ED4308" w:rsidRPr="00ED4A7D" w:rsidRDefault="00691EFF" w:rsidP="00ED4A7D">
            <w:pPr>
              <w:rPr>
                <w:rFonts w:eastAsia="Calibri"/>
                <w:sz w:val="22"/>
                <w:szCs w:val="22"/>
              </w:rPr>
            </w:pPr>
            <w:r w:rsidRPr="00ED4A7D">
              <w:rPr>
                <w:rFonts w:eastAsia="Calibri"/>
                <w:color w:val="000000"/>
                <w:sz w:val="22"/>
                <w:szCs w:val="22"/>
              </w:rPr>
              <w:t xml:space="preserve">LP-002- 2022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rPr>
                <w:rFonts w:eastAsia="Arial"/>
                <w:sz w:val="18"/>
                <w:szCs w:val="18"/>
              </w:rPr>
            </w:pPr>
            <w:r w:rsidRPr="00ED4A7D">
              <w:rPr>
                <w:rFonts w:eastAsia="Arial"/>
                <w:color w:val="000000"/>
                <w:sz w:val="18"/>
                <w:szCs w:val="18"/>
              </w:rPr>
              <w:t xml:space="preserve"> LICITACIÓN PÚBLICA </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027602" w:rsidRDefault="00691EFF" w:rsidP="00ED4A7D">
            <w:pPr>
              <w:jc w:val="both"/>
              <w:rPr>
                <w:rFonts w:eastAsia="Arial"/>
                <w:sz w:val="18"/>
                <w:szCs w:val="18"/>
                <w:lang w:val="es-CO"/>
              </w:rPr>
            </w:pPr>
            <w:r w:rsidRPr="00027602">
              <w:rPr>
                <w:rFonts w:eastAsia="Arial"/>
                <w:color w:val="000000"/>
                <w:sz w:val="18"/>
                <w:szCs w:val="18"/>
                <w:lang w:val="es-CO"/>
              </w:rPr>
              <w:t xml:space="preserve">MODERNIZACIÓN, </w:t>
            </w:r>
            <w:r w:rsidRPr="00027602">
              <w:rPr>
                <w:rFonts w:eastAsia="Arial"/>
                <w:color w:val="000000"/>
                <w:spacing w:val="85"/>
                <w:sz w:val="18"/>
                <w:szCs w:val="18"/>
                <w:lang w:val="es-CO"/>
              </w:rPr>
              <w:t xml:space="preserve"> </w:t>
            </w:r>
            <w:r w:rsidRPr="00027602">
              <w:rPr>
                <w:rFonts w:eastAsia="Arial"/>
                <w:color w:val="000000"/>
                <w:sz w:val="18"/>
                <w:szCs w:val="18"/>
                <w:lang w:val="es-CO"/>
              </w:rPr>
              <w:t xml:space="preserve">EXPANSIÓN </w:t>
            </w:r>
            <w:r w:rsidRPr="00027602">
              <w:rPr>
                <w:rFonts w:eastAsia="Arial"/>
                <w:color w:val="000000"/>
                <w:spacing w:val="87"/>
                <w:sz w:val="18"/>
                <w:szCs w:val="18"/>
                <w:lang w:val="es-CO"/>
              </w:rPr>
              <w:t xml:space="preserve"> </w:t>
            </w:r>
            <w:r w:rsidRPr="00027602">
              <w:rPr>
                <w:rFonts w:eastAsia="Arial"/>
                <w:color w:val="000000"/>
                <w:sz w:val="18"/>
                <w:szCs w:val="18"/>
                <w:lang w:val="es-CO"/>
              </w:rPr>
              <w:t xml:space="preserve">Y REPOSICIÓN </w:t>
            </w:r>
            <w:r w:rsidRPr="00027602">
              <w:rPr>
                <w:rFonts w:eastAsia="Arial"/>
                <w:color w:val="000000"/>
                <w:spacing w:val="101"/>
                <w:sz w:val="18"/>
                <w:szCs w:val="18"/>
                <w:lang w:val="es-CO"/>
              </w:rPr>
              <w:t xml:space="preserve"> </w:t>
            </w:r>
            <w:r w:rsidRPr="00027602">
              <w:rPr>
                <w:rFonts w:eastAsia="Arial"/>
                <w:color w:val="000000"/>
                <w:sz w:val="18"/>
                <w:szCs w:val="18"/>
                <w:lang w:val="es-CO"/>
              </w:rPr>
              <w:t xml:space="preserve">DEL </w:t>
            </w:r>
            <w:r w:rsidRPr="00027602">
              <w:rPr>
                <w:rFonts w:eastAsia="Arial"/>
                <w:color w:val="000000"/>
                <w:spacing w:val="102"/>
                <w:sz w:val="18"/>
                <w:szCs w:val="18"/>
                <w:lang w:val="es-CO"/>
              </w:rPr>
              <w:t xml:space="preserve"> </w:t>
            </w:r>
            <w:r w:rsidRPr="00027602">
              <w:rPr>
                <w:rFonts w:eastAsia="Arial"/>
                <w:color w:val="000000"/>
                <w:sz w:val="18"/>
                <w:szCs w:val="18"/>
                <w:lang w:val="es-CO"/>
              </w:rPr>
              <w:t xml:space="preserve">SISTEMA </w:t>
            </w:r>
            <w:r w:rsidRPr="00027602">
              <w:rPr>
                <w:rFonts w:eastAsia="Arial"/>
                <w:color w:val="000000"/>
                <w:spacing w:val="101"/>
                <w:sz w:val="18"/>
                <w:szCs w:val="18"/>
                <w:lang w:val="es-CO"/>
              </w:rPr>
              <w:t xml:space="preserve"> </w:t>
            </w:r>
            <w:r w:rsidRPr="00027602">
              <w:rPr>
                <w:rFonts w:eastAsia="Arial"/>
                <w:color w:val="000000"/>
                <w:sz w:val="18"/>
                <w:szCs w:val="18"/>
                <w:lang w:val="es-CO"/>
              </w:rPr>
              <w:t xml:space="preserve">DE ALUMBRADO </w:t>
            </w:r>
            <w:r w:rsidRPr="00027602">
              <w:rPr>
                <w:rFonts w:eastAsia="Arial"/>
                <w:color w:val="000000"/>
                <w:spacing w:val="320"/>
                <w:sz w:val="18"/>
                <w:szCs w:val="18"/>
                <w:lang w:val="es-CO"/>
              </w:rPr>
              <w:t xml:space="preserve"> </w:t>
            </w:r>
            <w:r w:rsidRPr="00027602">
              <w:rPr>
                <w:rFonts w:eastAsia="Arial"/>
                <w:color w:val="000000"/>
                <w:sz w:val="18"/>
                <w:szCs w:val="18"/>
                <w:lang w:val="es-CO"/>
              </w:rPr>
              <w:t xml:space="preserve">PÚBLICO </w:t>
            </w:r>
            <w:r w:rsidRPr="00027602">
              <w:rPr>
                <w:rFonts w:eastAsia="Arial"/>
                <w:color w:val="000000"/>
                <w:spacing w:val="320"/>
                <w:sz w:val="18"/>
                <w:szCs w:val="18"/>
                <w:lang w:val="es-CO"/>
              </w:rPr>
              <w:t xml:space="preserve"> </w:t>
            </w:r>
            <w:r w:rsidRPr="00027602">
              <w:rPr>
                <w:rFonts w:eastAsia="Arial"/>
                <w:color w:val="000000"/>
                <w:sz w:val="18"/>
                <w:szCs w:val="18"/>
                <w:lang w:val="es-CO"/>
              </w:rPr>
              <w:t xml:space="preserve">DEL MUNICIPIO </w:t>
            </w:r>
            <w:r w:rsidRPr="00027602">
              <w:rPr>
                <w:rFonts w:eastAsia="Arial"/>
                <w:color w:val="000000"/>
                <w:spacing w:val="46"/>
                <w:sz w:val="18"/>
                <w:szCs w:val="18"/>
                <w:lang w:val="es-CO"/>
              </w:rPr>
              <w:t xml:space="preserve"> </w:t>
            </w:r>
            <w:r w:rsidRPr="00027602">
              <w:rPr>
                <w:rFonts w:eastAsia="Arial"/>
                <w:color w:val="000000"/>
                <w:sz w:val="18"/>
                <w:szCs w:val="18"/>
                <w:lang w:val="es-CO"/>
              </w:rPr>
              <w:t xml:space="preserve">DE </w:t>
            </w:r>
            <w:r w:rsidRPr="00027602">
              <w:rPr>
                <w:rFonts w:eastAsia="Arial"/>
                <w:color w:val="000000"/>
                <w:spacing w:val="46"/>
                <w:sz w:val="18"/>
                <w:szCs w:val="18"/>
                <w:lang w:val="es-CO"/>
              </w:rPr>
              <w:t xml:space="preserve"> </w:t>
            </w:r>
            <w:r w:rsidRPr="00027602">
              <w:rPr>
                <w:rFonts w:eastAsia="Arial"/>
                <w:color w:val="000000"/>
                <w:sz w:val="18"/>
                <w:szCs w:val="18"/>
                <w:lang w:val="es-CO"/>
              </w:rPr>
              <w:t xml:space="preserve">SAN </w:t>
            </w:r>
            <w:r w:rsidRPr="00027602">
              <w:rPr>
                <w:rFonts w:eastAsia="Arial"/>
                <w:color w:val="000000"/>
                <w:spacing w:val="46"/>
                <w:sz w:val="18"/>
                <w:szCs w:val="18"/>
                <w:lang w:val="es-CO"/>
              </w:rPr>
              <w:t xml:space="preserve"> </w:t>
            </w:r>
            <w:r w:rsidRPr="00027602">
              <w:rPr>
                <w:rFonts w:eastAsia="Arial"/>
                <w:color w:val="000000"/>
                <w:sz w:val="18"/>
                <w:szCs w:val="18"/>
                <w:lang w:val="es-CO"/>
              </w:rPr>
              <w:t xml:space="preserve">FRANCISCO, CUNDINAMARCA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18"/>
                <w:szCs w:val="18"/>
              </w:rPr>
            </w:pPr>
            <w:r w:rsidRPr="00ED4A7D">
              <w:rPr>
                <w:rFonts w:eastAsia="Arial"/>
                <w:color w:val="000000"/>
                <w:sz w:val="18"/>
                <w:szCs w:val="18"/>
              </w:rPr>
              <w:t xml:space="preserve">1.348.809.272,00 </w:t>
            </w:r>
          </w:p>
        </w:tc>
      </w:tr>
      <w:tr w:rsidR="00ED4308" w:rsidRPr="00ED4A7D" w:rsidTr="009B3A6E">
        <w:trPr>
          <w:trHeight w:hRule="exact" w:val="1402"/>
          <w:jc w:val="right"/>
        </w:trPr>
        <w:tc>
          <w:tcPr>
            <w:tcW w:w="2263" w:type="dxa"/>
            <w:tcBorders>
              <w:top w:val="single" w:sz="4" w:space="0" w:color="000000"/>
              <w:left w:val="single" w:sz="4" w:space="0" w:color="000000"/>
              <w:bottom w:val="single" w:sz="4" w:space="0" w:color="000000"/>
              <w:right w:val="single" w:sz="4" w:space="0" w:color="000000"/>
            </w:tcBorders>
            <w:shd w:val="clear" w:color="auto" w:fill="auto"/>
            <w:tcMar>
              <w:left w:w="68" w:type="dxa"/>
              <w:right w:w="720" w:type="dxa"/>
            </w:tcMar>
            <w:vAlign w:val="center"/>
          </w:tcPr>
          <w:p w:rsidR="00ED4308" w:rsidRPr="00027602" w:rsidRDefault="00691EFF" w:rsidP="00ED4A7D">
            <w:pPr>
              <w:rPr>
                <w:rFonts w:eastAsia="Arial"/>
                <w:sz w:val="18"/>
                <w:szCs w:val="18"/>
                <w:lang w:val="es-CO"/>
              </w:rPr>
            </w:pPr>
            <w:r w:rsidRPr="00027602">
              <w:rPr>
                <w:rFonts w:eastAsia="Arial"/>
                <w:color w:val="000000"/>
                <w:sz w:val="18"/>
                <w:szCs w:val="18"/>
                <w:lang w:val="es-CO"/>
              </w:rPr>
              <w:t xml:space="preserve">ANTIOQUIA - ALCALDÍA MUNICIPIO DE TARSO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69" w:type="dxa"/>
              <w:right w:w="411" w:type="dxa"/>
            </w:tcMar>
            <w:vAlign w:val="center"/>
          </w:tcPr>
          <w:p w:rsidR="00ED4308" w:rsidRPr="00ED4A7D" w:rsidRDefault="00691EFF" w:rsidP="00ED4A7D">
            <w:pPr>
              <w:rPr>
                <w:rFonts w:eastAsia="Calibri"/>
                <w:sz w:val="22"/>
                <w:szCs w:val="22"/>
              </w:rPr>
            </w:pPr>
            <w:r w:rsidRPr="00027602">
              <w:rPr>
                <w:rFonts w:eastAsia="Calibri"/>
                <w:color w:val="000000"/>
                <w:sz w:val="22"/>
                <w:szCs w:val="22"/>
                <w:lang w:val="es-CO"/>
              </w:rPr>
              <w:t xml:space="preserve"> </w:t>
            </w:r>
            <w:r w:rsidRPr="00ED4A7D">
              <w:rPr>
                <w:rFonts w:eastAsia="Calibri"/>
                <w:color w:val="000000"/>
                <w:sz w:val="22"/>
                <w:szCs w:val="22"/>
              </w:rPr>
              <w:t xml:space="preserve">LP-01- 2022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rPr>
                <w:rFonts w:eastAsia="Arial"/>
                <w:sz w:val="18"/>
                <w:szCs w:val="18"/>
              </w:rPr>
            </w:pPr>
            <w:r w:rsidRPr="00ED4A7D">
              <w:rPr>
                <w:rFonts w:eastAsia="Arial"/>
                <w:color w:val="000000"/>
                <w:sz w:val="18"/>
                <w:szCs w:val="18"/>
              </w:rPr>
              <w:t xml:space="preserve"> LICITACIÓN PÚBLICA </w:t>
            </w:r>
          </w:p>
        </w:tc>
        <w:tc>
          <w:tcPr>
            <w:tcW w:w="4129"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027602" w:rsidRDefault="00691EFF" w:rsidP="00ED4A7D">
            <w:pPr>
              <w:jc w:val="both"/>
              <w:rPr>
                <w:rFonts w:eastAsia="Arial"/>
                <w:sz w:val="18"/>
                <w:szCs w:val="18"/>
                <w:lang w:val="es-CO"/>
              </w:rPr>
            </w:pPr>
            <w:r w:rsidRPr="00027602">
              <w:rPr>
                <w:rFonts w:eastAsia="Arial"/>
                <w:color w:val="000000"/>
                <w:sz w:val="18"/>
                <w:szCs w:val="18"/>
                <w:lang w:val="es-CO"/>
              </w:rPr>
              <w:t xml:space="preserve">INVERSIÓN, </w:t>
            </w:r>
            <w:r w:rsidRPr="00027602">
              <w:rPr>
                <w:rFonts w:eastAsia="Arial"/>
                <w:color w:val="000000"/>
                <w:spacing w:val="370"/>
                <w:sz w:val="18"/>
                <w:szCs w:val="18"/>
                <w:lang w:val="es-CO"/>
              </w:rPr>
              <w:t xml:space="preserve"> </w:t>
            </w:r>
            <w:r w:rsidRPr="00027602">
              <w:rPr>
                <w:rFonts w:eastAsia="Arial"/>
                <w:color w:val="000000"/>
                <w:sz w:val="18"/>
                <w:szCs w:val="18"/>
                <w:lang w:val="es-CO"/>
              </w:rPr>
              <w:t xml:space="preserve">ADMINISTRACIÓN, OPERACIÓN, </w:t>
            </w:r>
            <w:r w:rsidRPr="00027602">
              <w:rPr>
                <w:rFonts w:eastAsia="Arial"/>
                <w:color w:val="000000"/>
                <w:spacing w:val="334"/>
                <w:sz w:val="18"/>
                <w:szCs w:val="18"/>
                <w:lang w:val="es-CO"/>
              </w:rPr>
              <w:t xml:space="preserve"> </w:t>
            </w:r>
            <w:r w:rsidRPr="00027602">
              <w:rPr>
                <w:rFonts w:eastAsia="Arial"/>
                <w:color w:val="000000"/>
                <w:sz w:val="18"/>
                <w:szCs w:val="18"/>
                <w:lang w:val="es-CO"/>
              </w:rPr>
              <w:t xml:space="preserve">MANTENIMIENTO, REPOSICIÓN, </w:t>
            </w:r>
            <w:r w:rsidRPr="00027602">
              <w:rPr>
                <w:rFonts w:eastAsia="Arial"/>
                <w:color w:val="000000"/>
                <w:spacing w:val="286"/>
                <w:sz w:val="18"/>
                <w:szCs w:val="18"/>
                <w:lang w:val="es-CO"/>
              </w:rPr>
              <w:t xml:space="preserve"> </w:t>
            </w:r>
            <w:r w:rsidRPr="00027602">
              <w:rPr>
                <w:rFonts w:eastAsia="Arial"/>
                <w:color w:val="000000"/>
                <w:sz w:val="18"/>
                <w:szCs w:val="18"/>
                <w:lang w:val="es-CO"/>
              </w:rPr>
              <w:t xml:space="preserve">EXPANSIÓN </w:t>
            </w:r>
            <w:r w:rsidRPr="00027602">
              <w:rPr>
                <w:rFonts w:eastAsia="Arial"/>
                <w:color w:val="000000"/>
                <w:spacing w:val="286"/>
                <w:sz w:val="18"/>
                <w:szCs w:val="18"/>
                <w:lang w:val="es-CO"/>
              </w:rPr>
              <w:t xml:space="preserve"> </w:t>
            </w:r>
            <w:r w:rsidRPr="00027602">
              <w:rPr>
                <w:rFonts w:eastAsia="Arial"/>
                <w:color w:val="000000"/>
                <w:sz w:val="18"/>
                <w:szCs w:val="18"/>
                <w:lang w:val="es-CO"/>
              </w:rPr>
              <w:t xml:space="preserve">Y DESARROLLO </w:t>
            </w:r>
            <w:r w:rsidRPr="00027602">
              <w:rPr>
                <w:rFonts w:eastAsia="Arial"/>
                <w:color w:val="000000"/>
                <w:spacing w:val="461"/>
                <w:sz w:val="18"/>
                <w:szCs w:val="18"/>
                <w:lang w:val="es-CO"/>
              </w:rPr>
              <w:t xml:space="preserve"> </w:t>
            </w:r>
            <w:r w:rsidRPr="00027602">
              <w:rPr>
                <w:rFonts w:eastAsia="Arial"/>
                <w:color w:val="000000"/>
                <w:sz w:val="18"/>
                <w:szCs w:val="18"/>
                <w:lang w:val="es-CO"/>
              </w:rPr>
              <w:t xml:space="preserve">TECNOLÓGICO ASOCIADO </w:t>
            </w:r>
            <w:r w:rsidRPr="00027602">
              <w:rPr>
                <w:rFonts w:eastAsia="Arial"/>
                <w:color w:val="000000"/>
                <w:spacing w:val="205"/>
                <w:sz w:val="18"/>
                <w:szCs w:val="18"/>
                <w:lang w:val="es-CO"/>
              </w:rPr>
              <w:t xml:space="preserve"> </w:t>
            </w:r>
            <w:r w:rsidRPr="00027602">
              <w:rPr>
                <w:rFonts w:eastAsia="Arial"/>
                <w:color w:val="000000"/>
                <w:sz w:val="18"/>
                <w:szCs w:val="18"/>
                <w:lang w:val="es-CO"/>
              </w:rPr>
              <w:t xml:space="preserve">AL </w:t>
            </w:r>
            <w:r w:rsidRPr="00027602">
              <w:rPr>
                <w:rFonts w:eastAsia="Arial"/>
                <w:color w:val="000000"/>
                <w:spacing w:val="205"/>
                <w:sz w:val="18"/>
                <w:szCs w:val="18"/>
                <w:lang w:val="es-CO"/>
              </w:rPr>
              <w:t xml:space="preserve"> </w:t>
            </w:r>
            <w:r w:rsidRPr="00027602">
              <w:rPr>
                <w:rFonts w:eastAsia="Arial"/>
                <w:color w:val="000000"/>
                <w:sz w:val="18"/>
                <w:szCs w:val="18"/>
                <w:lang w:val="es-CO"/>
              </w:rPr>
              <w:t xml:space="preserve">SISTEMA </w:t>
            </w:r>
            <w:r w:rsidRPr="00027602">
              <w:rPr>
                <w:rFonts w:eastAsia="Arial"/>
                <w:color w:val="000000"/>
                <w:spacing w:val="205"/>
                <w:sz w:val="18"/>
                <w:szCs w:val="18"/>
                <w:lang w:val="es-CO"/>
              </w:rPr>
              <w:t xml:space="preserve"> </w:t>
            </w:r>
            <w:r w:rsidRPr="00027602">
              <w:rPr>
                <w:rFonts w:eastAsia="Arial"/>
                <w:color w:val="000000"/>
                <w:sz w:val="18"/>
                <w:szCs w:val="18"/>
                <w:lang w:val="es-CO"/>
              </w:rPr>
              <w:t xml:space="preserve">DE ALUMBRADO </w:t>
            </w:r>
            <w:r w:rsidRPr="00027602">
              <w:rPr>
                <w:rFonts w:eastAsia="Arial"/>
                <w:color w:val="000000"/>
                <w:spacing w:val="320"/>
                <w:sz w:val="18"/>
                <w:szCs w:val="18"/>
                <w:lang w:val="es-CO"/>
              </w:rPr>
              <w:t xml:space="preserve"> </w:t>
            </w:r>
            <w:r w:rsidRPr="00027602">
              <w:rPr>
                <w:rFonts w:eastAsia="Arial"/>
                <w:color w:val="000000"/>
                <w:sz w:val="18"/>
                <w:szCs w:val="18"/>
                <w:lang w:val="es-CO"/>
              </w:rPr>
              <w:t xml:space="preserve">PÚBLICO </w:t>
            </w:r>
            <w:r w:rsidRPr="00027602">
              <w:rPr>
                <w:rFonts w:eastAsia="Arial"/>
                <w:color w:val="000000"/>
                <w:spacing w:val="320"/>
                <w:sz w:val="18"/>
                <w:szCs w:val="18"/>
                <w:lang w:val="es-CO"/>
              </w:rPr>
              <w:t xml:space="preserve"> </w:t>
            </w:r>
            <w:r w:rsidRPr="00027602">
              <w:rPr>
                <w:rFonts w:eastAsia="Arial"/>
                <w:color w:val="000000"/>
                <w:sz w:val="18"/>
                <w:szCs w:val="18"/>
                <w:lang w:val="es-CO"/>
              </w:rPr>
              <w:t xml:space="preserve">DEL MUNICIPIO DE TARSO </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18"/>
                <w:szCs w:val="18"/>
              </w:rPr>
            </w:pPr>
            <w:r w:rsidRPr="00ED4A7D">
              <w:rPr>
                <w:rFonts w:eastAsia="Arial"/>
                <w:color w:val="000000"/>
                <w:sz w:val="18"/>
                <w:szCs w:val="18"/>
              </w:rPr>
              <w:t xml:space="preserve">1.751.200.384,00 </w:t>
            </w:r>
          </w:p>
        </w:tc>
      </w:tr>
    </w:tbl>
    <w:p w:rsidR="00ED4308" w:rsidRPr="00ED4A7D" w:rsidRDefault="00ED4308" w:rsidP="00ED4A7D">
      <w:pPr>
        <w:jc w:val="both"/>
        <w:rPr>
          <w:rFonts w:eastAsia="Arial"/>
          <w:sz w:val="2"/>
          <w:szCs w:val="2"/>
        </w:rPr>
      </w:pPr>
    </w:p>
    <w:tbl>
      <w:tblPr>
        <w:tblW w:w="1020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3"/>
        <w:gridCol w:w="1134"/>
        <w:gridCol w:w="2072"/>
        <w:gridCol w:w="3262"/>
        <w:gridCol w:w="1541"/>
      </w:tblGrid>
      <w:tr w:rsidR="00ED4308" w:rsidRPr="00ED4A7D" w:rsidTr="00217E59">
        <w:trPr>
          <w:trHeight w:hRule="exact" w:val="725"/>
        </w:trPr>
        <w:tc>
          <w:tcPr>
            <w:tcW w:w="2193" w:type="dxa"/>
            <w:tcBorders>
              <w:top w:val="single" w:sz="4" w:space="0" w:color="FFFFFF"/>
              <w:left w:val="single" w:sz="4" w:space="0" w:color="000000"/>
              <w:bottom w:val="single" w:sz="4" w:space="0" w:color="000000"/>
              <w:right w:val="single" w:sz="4" w:space="0" w:color="000000"/>
            </w:tcBorders>
            <w:shd w:val="clear" w:color="auto" w:fill="auto"/>
            <w:tcMar>
              <w:left w:w="70" w:type="dxa"/>
              <w:right w:w="160" w:type="dxa"/>
            </w:tcMar>
            <w:vAlign w:val="center"/>
          </w:tcPr>
          <w:p w:rsidR="00ED4308" w:rsidRPr="00027602" w:rsidRDefault="00691EFF" w:rsidP="00ED4A7D">
            <w:pPr>
              <w:rPr>
                <w:rFonts w:eastAsia="Arial"/>
                <w:sz w:val="18"/>
                <w:szCs w:val="18"/>
                <w:lang w:val="es-CO"/>
              </w:rPr>
            </w:pPr>
            <w:r w:rsidRPr="00027602">
              <w:rPr>
                <w:rFonts w:eastAsia="Arial"/>
                <w:color w:val="000000"/>
                <w:sz w:val="18"/>
                <w:szCs w:val="18"/>
                <w:lang w:val="es-CO"/>
              </w:rPr>
              <w:t xml:space="preserve"> META - ALCALDÍA MUNICIPIO DE GRANADA </w:t>
            </w:r>
          </w:p>
        </w:tc>
        <w:tc>
          <w:tcPr>
            <w:tcW w:w="1134" w:type="dxa"/>
            <w:tcBorders>
              <w:top w:val="single" w:sz="4" w:space="0" w:color="FFFFFF"/>
              <w:left w:val="single" w:sz="4" w:space="0" w:color="000000"/>
              <w:bottom w:val="single" w:sz="4" w:space="0" w:color="000000"/>
              <w:right w:val="single" w:sz="4" w:space="0" w:color="000000"/>
            </w:tcBorders>
            <w:shd w:val="clear" w:color="auto" w:fill="auto"/>
            <w:tcMar>
              <w:left w:w="70" w:type="dxa"/>
              <w:right w:w="368" w:type="dxa"/>
            </w:tcMar>
            <w:vAlign w:val="center"/>
          </w:tcPr>
          <w:p w:rsidR="00ED4308" w:rsidRPr="00ED4A7D" w:rsidRDefault="00691EFF" w:rsidP="00ED4A7D">
            <w:pPr>
              <w:rPr>
                <w:rFonts w:eastAsia="Calibri"/>
                <w:sz w:val="22"/>
                <w:szCs w:val="22"/>
              </w:rPr>
            </w:pPr>
            <w:r w:rsidRPr="00ED4A7D">
              <w:rPr>
                <w:rFonts w:eastAsia="Calibri"/>
                <w:color w:val="000000"/>
                <w:sz w:val="22"/>
                <w:szCs w:val="22"/>
              </w:rPr>
              <w:t xml:space="preserve">LP 013- 2021 </w:t>
            </w:r>
          </w:p>
        </w:tc>
        <w:tc>
          <w:tcPr>
            <w:tcW w:w="2072" w:type="dxa"/>
            <w:tcBorders>
              <w:top w:val="single" w:sz="4" w:space="0" w:color="FFFFFF"/>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rPr>
                <w:rFonts w:eastAsia="Arial"/>
                <w:sz w:val="18"/>
                <w:szCs w:val="18"/>
              </w:rPr>
            </w:pPr>
            <w:r w:rsidRPr="00ED4A7D">
              <w:rPr>
                <w:rFonts w:eastAsia="Arial"/>
                <w:color w:val="000000"/>
                <w:sz w:val="18"/>
                <w:szCs w:val="18"/>
              </w:rPr>
              <w:t xml:space="preserve"> LICITACIÓN PÚBLICA </w:t>
            </w:r>
          </w:p>
        </w:tc>
        <w:tc>
          <w:tcPr>
            <w:tcW w:w="3262" w:type="dxa"/>
            <w:tcBorders>
              <w:top w:val="single" w:sz="4" w:space="0" w:color="FFFFFF"/>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027602" w:rsidRDefault="00691EFF" w:rsidP="00ED4A7D">
            <w:pPr>
              <w:jc w:val="both"/>
              <w:rPr>
                <w:rFonts w:eastAsia="Arial"/>
                <w:sz w:val="18"/>
                <w:szCs w:val="18"/>
                <w:lang w:val="es-CO"/>
              </w:rPr>
            </w:pPr>
            <w:r w:rsidRPr="00027602">
              <w:rPr>
                <w:rFonts w:eastAsia="Arial"/>
                <w:color w:val="000000"/>
                <w:sz w:val="18"/>
                <w:szCs w:val="18"/>
                <w:lang w:val="es-CO"/>
              </w:rPr>
              <w:t xml:space="preserve">AMPLIACION DE COBERTURA DE LA RED </w:t>
            </w:r>
            <w:r w:rsidRPr="00027602">
              <w:rPr>
                <w:rFonts w:eastAsia="Arial"/>
                <w:color w:val="000000"/>
                <w:spacing w:val="63"/>
                <w:sz w:val="18"/>
                <w:szCs w:val="18"/>
                <w:lang w:val="es-CO"/>
              </w:rPr>
              <w:t xml:space="preserve"> </w:t>
            </w:r>
            <w:r w:rsidRPr="00027602">
              <w:rPr>
                <w:rFonts w:eastAsia="Arial"/>
                <w:color w:val="000000"/>
                <w:sz w:val="18"/>
                <w:szCs w:val="18"/>
                <w:lang w:val="es-CO"/>
              </w:rPr>
              <w:t xml:space="preserve">ELECTRICA </w:t>
            </w:r>
            <w:r w:rsidRPr="00027602">
              <w:rPr>
                <w:rFonts w:eastAsia="Arial"/>
                <w:color w:val="000000"/>
                <w:spacing w:val="62"/>
                <w:sz w:val="18"/>
                <w:szCs w:val="18"/>
                <w:lang w:val="es-CO"/>
              </w:rPr>
              <w:t xml:space="preserve"> </w:t>
            </w:r>
            <w:r w:rsidRPr="00027602">
              <w:rPr>
                <w:rFonts w:eastAsia="Arial"/>
                <w:color w:val="000000"/>
                <w:sz w:val="18"/>
                <w:szCs w:val="18"/>
                <w:lang w:val="es-CO"/>
              </w:rPr>
              <w:t xml:space="preserve">RURAL </w:t>
            </w:r>
            <w:r w:rsidRPr="00027602">
              <w:rPr>
                <w:rFonts w:eastAsia="Arial"/>
                <w:color w:val="000000"/>
                <w:spacing w:val="63"/>
                <w:sz w:val="18"/>
                <w:szCs w:val="18"/>
                <w:lang w:val="es-CO"/>
              </w:rPr>
              <w:t xml:space="preserve"> </w:t>
            </w:r>
            <w:r w:rsidRPr="00027602">
              <w:rPr>
                <w:rFonts w:eastAsia="Arial"/>
                <w:color w:val="000000"/>
                <w:sz w:val="18"/>
                <w:szCs w:val="18"/>
                <w:lang w:val="es-CO"/>
              </w:rPr>
              <w:t xml:space="preserve">EN </w:t>
            </w:r>
            <w:r w:rsidRPr="00027602">
              <w:rPr>
                <w:rFonts w:eastAsia="Arial"/>
                <w:color w:val="000000"/>
                <w:spacing w:val="62"/>
                <w:sz w:val="18"/>
                <w:szCs w:val="18"/>
                <w:lang w:val="es-CO"/>
              </w:rPr>
              <w:t xml:space="preserve"> </w:t>
            </w:r>
            <w:r w:rsidRPr="00027602">
              <w:rPr>
                <w:rFonts w:eastAsia="Arial"/>
                <w:color w:val="000000"/>
                <w:sz w:val="18"/>
                <w:szCs w:val="18"/>
                <w:lang w:val="es-CO"/>
              </w:rPr>
              <w:t xml:space="preserve">EL MUNICIPIO DE GRANADA META </w:t>
            </w:r>
          </w:p>
        </w:tc>
        <w:tc>
          <w:tcPr>
            <w:tcW w:w="1541" w:type="dxa"/>
            <w:tcBorders>
              <w:top w:val="single" w:sz="4" w:space="0" w:color="FFFFFF"/>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18"/>
                <w:szCs w:val="18"/>
              </w:rPr>
            </w:pPr>
            <w:r w:rsidRPr="00ED4A7D">
              <w:rPr>
                <w:rFonts w:eastAsia="Arial"/>
                <w:color w:val="000000"/>
                <w:sz w:val="18"/>
                <w:szCs w:val="18"/>
              </w:rPr>
              <w:t xml:space="preserve">1.509.281.627,79 </w:t>
            </w:r>
          </w:p>
        </w:tc>
      </w:tr>
      <w:tr w:rsidR="00ED4308" w:rsidRPr="00ED4A7D" w:rsidTr="00217E59">
        <w:trPr>
          <w:trHeight w:hRule="exact" w:val="991"/>
        </w:trPr>
        <w:tc>
          <w:tcPr>
            <w:tcW w:w="2193"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027602" w:rsidRDefault="00691EFF" w:rsidP="00ED4A7D">
            <w:pPr>
              <w:rPr>
                <w:rFonts w:eastAsia="Arial"/>
                <w:sz w:val="18"/>
                <w:szCs w:val="18"/>
                <w:lang w:val="es-CO"/>
              </w:rPr>
            </w:pPr>
            <w:r w:rsidRPr="00027602">
              <w:rPr>
                <w:rFonts w:eastAsia="Arial"/>
                <w:color w:val="000000"/>
                <w:sz w:val="18"/>
                <w:szCs w:val="18"/>
                <w:lang w:val="es-CO"/>
              </w:rPr>
              <w:t xml:space="preserve">BOYACÁ - ALCALDÍA MUNICIPIO DE NOBSA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rPr>
                <w:rFonts w:eastAsia="Calibri"/>
                <w:sz w:val="22"/>
                <w:szCs w:val="22"/>
              </w:rPr>
            </w:pPr>
            <w:r w:rsidRPr="00027602">
              <w:rPr>
                <w:rFonts w:eastAsia="Calibri"/>
                <w:color w:val="000000"/>
                <w:sz w:val="22"/>
                <w:szCs w:val="22"/>
                <w:lang w:val="es-CO"/>
              </w:rPr>
              <w:t xml:space="preserve"> </w:t>
            </w:r>
            <w:r w:rsidRPr="00ED4A7D">
              <w:rPr>
                <w:rFonts w:eastAsia="Calibri"/>
                <w:color w:val="000000"/>
                <w:sz w:val="22"/>
                <w:szCs w:val="22"/>
              </w:rPr>
              <w:t xml:space="preserve">MN-LP-002 DE 2021 </w:t>
            </w:r>
          </w:p>
        </w:tc>
        <w:tc>
          <w:tcPr>
            <w:tcW w:w="2072"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rPr>
                <w:rFonts w:eastAsia="Arial"/>
                <w:sz w:val="18"/>
                <w:szCs w:val="18"/>
              </w:rPr>
            </w:pPr>
            <w:r w:rsidRPr="00ED4A7D">
              <w:rPr>
                <w:rFonts w:eastAsia="Arial"/>
                <w:color w:val="000000"/>
                <w:sz w:val="18"/>
                <w:szCs w:val="18"/>
              </w:rPr>
              <w:t xml:space="preserve"> LICITACIÓN PÚBLICA </w:t>
            </w:r>
          </w:p>
        </w:tc>
        <w:tc>
          <w:tcPr>
            <w:tcW w:w="3262"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027602" w:rsidRDefault="00691EFF" w:rsidP="00ED4A7D">
            <w:pPr>
              <w:jc w:val="both"/>
              <w:rPr>
                <w:rFonts w:eastAsia="Arial"/>
                <w:sz w:val="18"/>
                <w:szCs w:val="18"/>
                <w:lang w:val="es-CO"/>
              </w:rPr>
            </w:pPr>
            <w:r w:rsidRPr="00027602">
              <w:rPr>
                <w:rFonts w:eastAsia="Arial"/>
                <w:color w:val="000000"/>
                <w:sz w:val="18"/>
                <w:szCs w:val="18"/>
                <w:lang w:val="es-CO"/>
              </w:rPr>
              <w:t xml:space="preserve">AMPLIACIÓN Y MEJORAMIENTO DE LAS </w:t>
            </w:r>
            <w:r w:rsidRPr="00027602">
              <w:rPr>
                <w:rFonts w:eastAsia="Arial"/>
                <w:color w:val="000000"/>
                <w:spacing w:val="156"/>
                <w:sz w:val="18"/>
                <w:szCs w:val="18"/>
                <w:lang w:val="es-CO"/>
              </w:rPr>
              <w:t xml:space="preserve"> </w:t>
            </w:r>
            <w:r w:rsidRPr="00027602">
              <w:rPr>
                <w:rFonts w:eastAsia="Arial"/>
                <w:color w:val="000000"/>
                <w:sz w:val="18"/>
                <w:szCs w:val="18"/>
                <w:lang w:val="es-CO"/>
              </w:rPr>
              <w:t xml:space="preserve">REDES </w:t>
            </w:r>
            <w:r w:rsidRPr="00027602">
              <w:rPr>
                <w:rFonts w:eastAsia="Arial"/>
                <w:color w:val="000000"/>
                <w:spacing w:val="156"/>
                <w:sz w:val="18"/>
                <w:szCs w:val="18"/>
                <w:lang w:val="es-CO"/>
              </w:rPr>
              <w:t xml:space="preserve"> </w:t>
            </w:r>
            <w:r w:rsidRPr="00027602">
              <w:rPr>
                <w:rFonts w:eastAsia="Arial"/>
                <w:color w:val="000000"/>
                <w:sz w:val="18"/>
                <w:szCs w:val="18"/>
                <w:lang w:val="es-CO"/>
              </w:rPr>
              <w:t xml:space="preserve">DE </w:t>
            </w:r>
            <w:r w:rsidRPr="00027602">
              <w:rPr>
                <w:rFonts w:eastAsia="Arial"/>
                <w:color w:val="000000"/>
                <w:spacing w:val="156"/>
                <w:sz w:val="18"/>
                <w:szCs w:val="18"/>
                <w:lang w:val="es-CO"/>
              </w:rPr>
              <w:t xml:space="preserve"> </w:t>
            </w:r>
            <w:r w:rsidRPr="00027602">
              <w:rPr>
                <w:rFonts w:eastAsia="Arial"/>
                <w:color w:val="000000"/>
                <w:sz w:val="18"/>
                <w:szCs w:val="18"/>
                <w:lang w:val="es-CO"/>
              </w:rPr>
              <w:t xml:space="preserve">ALUMBRADO PÚBLICO URBANO Y RURAL EN EL MUNICIPIO DE NOBSA, BOYACÁ.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18"/>
                <w:szCs w:val="18"/>
              </w:rPr>
            </w:pPr>
            <w:r w:rsidRPr="00ED4A7D">
              <w:rPr>
                <w:rFonts w:eastAsia="Arial"/>
                <w:color w:val="000000"/>
                <w:sz w:val="18"/>
                <w:szCs w:val="18"/>
              </w:rPr>
              <w:t xml:space="preserve">7.039.971.825,00 </w:t>
            </w:r>
          </w:p>
        </w:tc>
      </w:tr>
    </w:tbl>
    <w:p w:rsidR="00ED4308" w:rsidRPr="00ED4A7D" w:rsidRDefault="00691EFF" w:rsidP="00ED4A7D">
      <w:pPr>
        <w:ind w:left="10" w:right="-200"/>
        <w:jc w:val="both"/>
        <w:rPr>
          <w:rFonts w:eastAsia="Arial"/>
        </w:rPr>
      </w:pPr>
      <w:r w:rsidRPr="00ED4A7D">
        <w:rPr>
          <w:rFonts w:eastAsia="Arial"/>
          <w:b/>
          <w:bCs/>
          <w:color w:val="000000"/>
          <w:lang w:bidi="es-CO"/>
        </w:rPr>
        <w:t>INDICADORES</w:t>
      </w:r>
      <w:r w:rsidRPr="00ED4A7D">
        <w:rPr>
          <w:rFonts w:eastAsia="Arial"/>
          <w:b/>
          <w:bCs/>
          <w:color w:val="000000"/>
        </w:rPr>
        <w:t xml:space="preserve"> </w:t>
      </w:r>
      <w:r w:rsidRPr="00ED4A7D">
        <w:rPr>
          <w:rFonts w:eastAsia="Arial"/>
          <w:b/>
          <w:bCs/>
          <w:color w:val="000000"/>
          <w:lang w:bidi="es-CO"/>
        </w:rPr>
        <w:t>DE</w:t>
      </w:r>
      <w:r w:rsidRPr="00ED4A7D">
        <w:rPr>
          <w:rFonts w:eastAsia="Arial"/>
          <w:b/>
          <w:bCs/>
          <w:color w:val="000000"/>
        </w:rPr>
        <w:t xml:space="preserve"> </w:t>
      </w:r>
      <w:r w:rsidRPr="00ED4A7D">
        <w:rPr>
          <w:rFonts w:eastAsia="Arial"/>
          <w:b/>
          <w:bCs/>
          <w:color w:val="000000"/>
          <w:lang w:bidi="es-CO"/>
        </w:rPr>
        <w:t>CAPACIDAD</w:t>
      </w:r>
      <w:r w:rsidRPr="00ED4A7D">
        <w:rPr>
          <w:rFonts w:eastAsia="Arial"/>
          <w:b/>
          <w:bCs/>
          <w:color w:val="000000"/>
        </w:rPr>
        <w:t xml:space="preserve"> </w:t>
      </w:r>
      <w:r w:rsidRPr="00ED4A7D">
        <w:rPr>
          <w:rFonts w:eastAsia="Arial"/>
          <w:b/>
          <w:bCs/>
          <w:color w:val="000000"/>
          <w:lang w:bidi="es-CO"/>
        </w:rPr>
        <w:t>FINANCIERA</w:t>
      </w:r>
      <w:r w:rsidRPr="00ED4A7D">
        <w:rPr>
          <w:rFonts w:eastAsia="Arial"/>
          <w:b/>
          <w:bCs/>
          <w:color w:val="000000"/>
        </w:rPr>
        <w:t xml:space="preserve">   </w:t>
      </w:r>
    </w:p>
    <w:p w:rsidR="00ED4308" w:rsidRPr="00027602" w:rsidRDefault="00691EFF" w:rsidP="00ED4A7D">
      <w:pPr>
        <w:ind w:left="10" w:right="-23"/>
        <w:jc w:val="both"/>
        <w:rPr>
          <w:rFonts w:eastAsia="Arial"/>
          <w:lang w:val="es-CO"/>
        </w:rPr>
      </w:pP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conformidad</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lo</w:t>
      </w:r>
      <w:r w:rsidRPr="00027602">
        <w:rPr>
          <w:rFonts w:eastAsia="Arial"/>
          <w:color w:val="000000"/>
          <w:lang w:val="es-CO"/>
        </w:rPr>
        <w:t xml:space="preserve"> </w:t>
      </w:r>
      <w:r w:rsidRPr="00027602">
        <w:rPr>
          <w:rFonts w:eastAsia="Arial"/>
          <w:color w:val="000000"/>
          <w:lang w:val="es-CO" w:bidi="es-CO"/>
        </w:rPr>
        <w:t>establecido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1"/>
          <w:lang w:val="es-CO" w:bidi="es-CO"/>
        </w:rPr>
        <w:t>el</w:t>
      </w:r>
      <w:r w:rsidRPr="00027602">
        <w:rPr>
          <w:rFonts w:eastAsia="Arial"/>
          <w:color w:val="000000"/>
          <w:lang w:val="es-CO"/>
        </w:rPr>
        <w:t xml:space="preserve"> </w:t>
      </w:r>
      <w:r w:rsidRPr="00027602">
        <w:rPr>
          <w:rFonts w:eastAsia="Arial"/>
          <w:color w:val="000000"/>
          <w:lang w:val="es-CO" w:bidi="es-CO"/>
        </w:rPr>
        <w:t>numeral</w:t>
      </w:r>
      <w:r w:rsidRPr="00027602">
        <w:rPr>
          <w:rFonts w:eastAsia="Arial"/>
          <w:color w:val="000000"/>
          <w:lang w:val="es-CO"/>
        </w:rPr>
        <w:t xml:space="preserve"> </w:t>
      </w:r>
      <w:r w:rsidRPr="00027602">
        <w:rPr>
          <w:rFonts w:eastAsia="Arial"/>
          <w:color w:val="000000"/>
          <w:lang w:val="es-CO" w:bidi="es-CO"/>
        </w:rPr>
        <w:t>3</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artículo</w:t>
      </w:r>
      <w:r w:rsidRPr="00027602">
        <w:rPr>
          <w:rFonts w:eastAsia="Arial"/>
          <w:color w:val="000000"/>
          <w:lang w:val="es-CO"/>
        </w:rPr>
        <w:t xml:space="preserve"> </w:t>
      </w:r>
      <w:r w:rsidRPr="00027602">
        <w:rPr>
          <w:rFonts w:eastAsia="Arial"/>
          <w:color w:val="000000"/>
          <w:lang w:val="es-CO" w:bidi="es-CO"/>
        </w:rPr>
        <w:t>2.2.1.1.1.5.3</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Decreto</w:t>
      </w:r>
      <w:r w:rsidRPr="00027602">
        <w:rPr>
          <w:rFonts w:eastAsia="Arial"/>
          <w:color w:val="000000"/>
          <w:lang w:val="es-CO"/>
        </w:rPr>
        <w:t xml:space="preserve"> </w:t>
      </w:r>
      <w:r w:rsidRPr="00027602">
        <w:rPr>
          <w:rFonts w:eastAsia="Arial"/>
          <w:color w:val="000000"/>
          <w:lang w:val="es-CO" w:bidi="es-CO"/>
        </w:rPr>
        <w:t>1082</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2015,</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proponentes</w:t>
      </w:r>
      <w:r w:rsidRPr="00027602">
        <w:rPr>
          <w:rFonts w:eastAsia="Arial"/>
          <w:color w:val="000000"/>
          <w:lang w:val="es-CO"/>
        </w:rPr>
        <w:t xml:space="preserve"> </w:t>
      </w:r>
      <w:r w:rsidRPr="00027602">
        <w:rPr>
          <w:rFonts w:eastAsia="Arial"/>
          <w:color w:val="000000"/>
          <w:lang w:val="es-CO" w:bidi="es-CO"/>
        </w:rPr>
        <w:t>deberán</w:t>
      </w:r>
      <w:r w:rsidRPr="00027602">
        <w:rPr>
          <w:rFonts w:eastAsia="Arial"/>
          <w:color w:val="000000"/>
          <w:lang w:val="es-CO"/>
        </w:rPr>
        <w:t xml:space="preserve"> </w:t>
      </w:r>
      <w:r w:rsidRPr="00027602">
        <w:rPr>
          <w:rFonts w:eastAsia="Arial"/>
          <w:color w:val="000000"/>
          <w:lang w:val="es-CO" w:bidi="es-CO"/>
        </w:rPr>
        <w:t>acreditar</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lang w:val="es-CO" w:bidi="es-CO"/>
        </w:rPr>
        <w:t>financiera.</w:t>
      </w:r>
      <w:r w:rsidRPr="00027602">
        <w:rPr>
          <w:rFonts w:eastAsia="Arial"/>
          <w:color w:val="000000"/>
          <w:lang w:val="es-CO"/>
        </w:rPr>
        <w:t xml:space="preserve"> </w:t>
      </w:r>
    </w:p>
    <w:p w:rsidR="00ED4308" w:rsidRPr="00027602" w:rsidRDefault="00691EFF" w:rsidP="00ED4A7D">
      <w:pPr>
        <w:ind w:left="10" w:right="-87"/>
        <w:jc w:val="both"/>
        <w:rPr>
          <w:rFonts w:eastAsia="Arial"/>
          <w:lang w:val="es-CO"/>
        </w:rPr>
      </w:pPr>
      <w:r w:rsidRPr="00027602">
        <w:rPr>
          <w:rFonts w:eastAsia="Arial"/>
          <w:color w:val="000000"/>
          <w:lang w:val="es-CO" w:bidi="es-CO"/>
        </w:rPr>
        <w:t>Siendo</w:t>
      </w:r>
      <w:r w:rsidRPr="00027602">
        <w:rPr>
          <w:rFonts w:eastAsia="Arial"/>
          <w:color w:val="000000"/>
          <w:lang w:val="es-CO"/>
        </w:rPr>
        <w:t xml:space="preserve"> </w:t>
      </w:r>
      <w:r w:rsidRPr="00027602">
        <w:rPr>
          <w:rFonts w:eastAsia="Arial"/>
          <w:color w:val="000000"/>
          <w:lang w:val="es-CO" w:bidi="es-CO"/>
        </w:rPr>
        <w:t>consecuentes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lo</w:t>
      </w:r>
      <w:r w:rsidRPr="00027602">
        <w:rPr>
          <w:rFonts w:eastAsia="Arial"/>
          <w:color w:val="000000"/>
          <w:lang w:val="es-CO"/>
        </w:rPr>
        <w:t xml:space="preserve"> </w:t>
      </w:r>
      <w:r w:rsidRPr="00027602">
        <w:rPr>
          <w:rFonts w:eastAsia="Arial"/>
          <w:color w:val="000000"/>
          <w:lang w:val="es-CO" w:bidi="es-CO"/>
        </w:rPr>
        <w:t>manifestado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análisis</w:t>
      </w:r>
      <w:r w:rsidRPr="00027602">
        <w:rPr>
          <w:rFonts w:eastAsia="Arial"/>
          <w:color w:val="000000"/>
          <w:lang w:val="es-CO"/>
        </w:rPr>
        <w:t xml:space="preserve"> </w:t>
      </w:r>
      <w:r w:rsidRPr="00027602">
        <w:rPr>
          <w:rFonts w:eastAsia="Arial"/>
          <w:color w:val="000000"/>
          <w:lang w:val="es-CO" w:bidi="es-CO"/>
        </w:rPr>
        <w:t>realizado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perspectiva</w:t>
      </w:r>
      <w:r w:rsidRPr="00027602">
        <w:rPr>
          <w:rFonts w:eastAsia="Arial"/>
          <w:color w:val="000000"/>
          <w:lang w:val="es-CO"/>
        </w:rPr>
        <w:t xml:space="preserve"> </w:t>
      </w:r>
      <w:r w:rsidRPr="00027602">
        <w:rPr>
          <w:rFonts w:eastAsia="Arial"/>
          <w:color w:val="000000"/>
          <w:lang w:val="es-CO" w:bidi="es-CO"/>
        </w:rPr>
        <w:t>comercial,</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tomaron</w:t>
      </w:r>
      <w:r w:rsidRPr="00027602">
        <w:rPr>
          <w:rFonts w:eastAsia="Arial"/>
          <w:color w:val="000000"/>
          <w:lang w:val="es-CO"/>
        </w:rPr>
        <w:t xml:space="preserve"> </w:t>
      </w:r>
      <w:r w:rsidRPr="00027602">
        <w:rPr>
          <w:rFonts w:eastAsia="Arial"/>
          <w:color w:val="000000"/>
          <w:lang w:val="es-CO" w:bidi="es-CO"/>
        </w:rPr>
        <w:t>como</w:t>
      </w:r>
      <w:r w:rsidRPr="00027602">
        <w:rPr>
          <w:rFonts w:eastAsia="Arial"/>
          <w:color w:val="000000"/>
          <w:lang w:val="es-CO"/>
        </w:rPr>
        <w:t xml:space="preserve"> </w:t>
      </w:r>
      <w:r w:rsidRPr="00027602">
        <w:rPr>
          <w:rFonts w:eastAsia="Arial"/>
          <w:color w:val="000000"/>
          <w:lang w:val="es-CO" w:bidi="es-CO"/>
        </w:rPr>
        <w:t>referencia</w:t>
      </w:r>
      <w:r w:rsidRPr="00027602">
        <w:rPr>
          <w:rFonts w:eastAsia="Arial"/>
          <w:color w:val="000000"/>
          <w:lang w:val="es-CO"/>
        </w:rPr>
        <w:t xml:space="preserve"> </w:t>
      </w:r>
      <w:r w:rsidRPr="00027602">
        <w:rPr>
          <w:rFonts w:eastAsia="Arial"/>
          <w:color w:val="000000"/>
          <w:lang w:val="es-CO" w:bidi="es-CO"/>
        </w:rPr>
        <w:t>únicamente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datos</w:t>
      </w:r>
      <w:r w:rsidRPr="00027602">
        <w:rPr>
          <w:rFonts w:eastAsia="Arial"/>
          <w:color w:val="000000"/>
          <w:lang w:val="es-CO"/>
        </w:rPr>
        <w:t xml:space="preserve"> </w:t>
      </w:r>
      <w:r w:rsidRPr="00027602">
        <w:rPr>
          <w:rFonts w:eastAsia="Arial"/>
          <w:color w:val="000000"/>
          <w:lang w:val="es-CO" w:bidi="es-CO"/>
        </w:rPr>
        <w:t>reportados</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parte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Súper</w:t>
      </w:r>
      <w:r w:rsidRPr="00027602">
        <w:rPr>
          <w:rFonts w:eastAsia="Arial"/>
          <w:color w:val="000000"/>
          <w:lang w:val="es-CO"/>
        </w:rPr>
        <w:t xml:space="preserve"> </w:t>
      </w:r>
      <w:r w:rsidRPr="00027602">
        <w:rPr>
          <w:rFonts w:eastAsia="Arial"/>
          <w:color w:val="000000"/>
          <w:lang w:val="es-CO" w:bidi="es-CO"/>
        </w:rPr>
        <w:t>Intendencia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Sociedades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página</w:t>
      </w:r>
      <w:r w:rsidRPr="00027602">
        <w:rPr>
          <w:rFonts w:eastAsia="Arial"/>
          <w:color w:val="000000"/>
          <w:lang w:val="es-CO"/>
        </w:rPr>
        <w:t xml:space="preserve"> </w:t>
      </w:r>
      <w:r w:rsidRPr="00027602">
        <w:rPr>
          <w:rFonts w:eastAsia="Arial"/>
          <w:color w:val="0000FF"/>
          <w:lang w:val="es-CO" w:bidi="es-CO"/>
        </w:rPr>
        <w:t>www.supersociedades.gov.co</w:t>
      </w:r>
      <w:r w:rsidRPr="00027602">
        <w:rPr>
          <w:rFonts w:eastAsia="Arial"/>
          <w:color w:val="000000"/>
          <w:lang w:val="es-CO" w:bidi="es-CO"/>
        </w:rPr>
        <w:t>.,</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lang w:val="es-CO" w:bidi="es-CO"/>
        </w:rPr>
        <w:t>presenta</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Estados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corte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31</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Diciembre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cada</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actividad</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Código</w:t>
      </w:r>
      <w:r w:rsidRPr="00027602">
        <w:rPr>
          <w:rFonts w:eastAsia="Arial"/>
          <w:color w:val="000000"/>
          <w:lang w:val="es-CO"/>
        </w:rPr>
        <w:t xml:space="preserve"> </w:t>
      </w:r>
      <w:r w:rsidRPr="00027602">
        <w:rPr>
          <w:rFonts w:eastAsia="Arial"/>
          <w:color w:val="000000"/>
          <w:lang w:val="es-CO" w:bidi="es-CO"/>
        </w:rPr>
        <w:t>CIIU</w:t>
      </w:r>
      <w:r w:rsidRPr="00027602">
        <w:rPr>
          <w:rFonts w:eastAsia="Arial"/>
          <w:color w:val="000000"/>
          <w:lang w:val="es-CO"/>
        </w:rPr>
        <w:t xml:space="preserve"> </w:t>
      </w:r>
      <w:r w:rsidRPr="00027602">
        <w:rPr>
          <w:rFonts w:eastAsia="Arial"/>
          <w:color w:val="000000"/>
          <w:lang w:val="es-CO" w:bidi="es-CO"/>
        </w:rPr>
        <w:t>V.4</w:t>
      </w:r>
      <w:r w:rsidRPr="00027602">
        <w:rPr>
          <w:rFonts w:eastAsia="Arial"/>
          <w:color w:val="000000"/>
          <w:lang w:val="es-CO"/>
        </w:rPr>
        <w:t xml:space="preserve">  </w:t>
      </w:r>
      <w:r w:rsidRPr="00027602">
        <w:rPr>
          <w:rFonts w:eastAsia="Arial"/>
          <w:b/>
          <w:bCs/>
          <w:i/>
          <w:iCs/>
          <w:color w:val="000000"/>
          <w:lang w:val="es-CO" w:bidi="es-CO"/>
        </w:rPr>
        <w:t>F4112</w:t>
      </w:r>
      <w:r w:rsidRPr="00027602">
        <w:rPr>
          <w:rFonts w:eastAsia="Arial"/>
          <w:b/>
          <w:bCs/>
          <w:i/>
          <w:iCs/>
          <w:color w:val="000000"/>
          <w:lang w:val="es-CO"/>
        </w:rPr>
        <w:t xml:space="preserve"> </w:t>
      </w:r>
      <w:r w:rsidRPr="00027602">
        <w:rPr>
          <w:rFonts w:eastAsia="Arial"/>
          <w:b/>
          <w:bCs/>
          <w:i/>
          <w:iCs/>
          <w:color w:val="000000"/>
          <w:lang w:val="es-CO" w:bidi="es-CO"/>
        </w:rPr>
        <w:t>–</w:t>
      </w:r>
      <w:r w:rsidRPr="00027602">
        <w:rPr>
          <w:rFonts w:eastAsia="Arial"/>
          <w:b/>
          <w:bCs/>
          <w:i/>
          <w:iCs/>
          <w:color w:val="000000"/>
          <w:lang w:val="es-CO"/>
        </w:rPr>
        <w:t xml:space="preserve"> </w:t>
      </w:r>
      <w:r w:rsidRPr="00027602">
        <w:rPr>
          <w:rFonts w:eastAsia="Arial"/>
          <w:b/>
          <w:bCs/>
          <w:i/>
          <w:iCs/>
          <w:color w:val="000000"/>
          <w:lang w:val="es-CO" w:bidi="es-CO"/>
        </w:rPr>
        <w:t>“Construcción</w:t>
      </w:r>
      <w:r w:rsidRPr="00027602">
        <w:rPr>
          <w:rFonts w:eastAsia="Arial"/>
          <w:b/>
          <w:bCs/>
          <w:i/>
          <w:iCs/>
          <w:color w:val="000000"/>
          <w:lang w:val="es-CO"/>
        </w:rPr>
        <w:t xml:space="preserve"> </w:t>
      </w:r>
      <w:r w:rsidRPr="00027602">
        <w:rPr>
          <w:rFonts w:eastAsia="Arial"/>
          <w:b/>
          <w:bCs/>
          <w:i/>
          <w:iCs/>
          <w:color w:val="000000"/>
          <w:lang w:val="es-CO" w:bidi="es-CO"/>
        </w:rPr>
        <w:t>de</w:t>
      </w:r>
      <w:r w:rsidRPr="00027602">
        <w:rPr>
          <w:rFonts w:eastAsia="Arial"/>
          <w:b/>
          <w:bCs/>
          <w:i/>
          <w:iCs/>
          <w:color w:val="000000"/>
          <w:lang w:val="es-CO"/>
        </w:rPr>
        <w:t xml:space="preserve"> </w:t>
      </w:r>
      <w:r w:rsidRPr="00027602">
        <w:rPr>
          <w:rFonts w:eastAsia="Arial"/>
          <w:b/>
          <w:bCs/>
          <w:i/>
          <w:iCs/>
          <w:color w:val="000000"/>
          <w:lang w:val="es-CO" w:bidi="es-CO"/>
        </w:rPr>
        <w:t>edificios</w:t>
      </w:r>
      <w:r w:rsidRPr="00027602">
        <w:rPr>
          <w:rFonts w:eastAsia="Arial"/>
          <w:b/>
          <w:bCs/>
          <w:i/>
          <w:iCs/>
          <w:color w:val="000000"/>
          <w:lang w:val="es-CO"/>
        </w:rPr>
        <w:t xml:space="preserve"> </w:t>
      </w:r>
      <w:r w:rsidRPr="00027602">
        <w:rPr>
          <w:rFonts w:eastAsia="Arial"/>
          <w:b/>
          <w:bCs/>
          <w:i/>
          <w:iCs/>
          <w:color w:val="000000"/>
          <w:lang w:val="es-CO" w:bidi="es-CO"/>
        </w:rPr>
        <w:t>no</w:t>
      </w:r>
      <w:r w:rsidRPr="00027602">
        <w:rPr>
          <w:rFonts w:eastAsia="Arial"/>
          <w:b/>
          <w:bCs/>
          <w:i/>
          <w:iCs/>
          <w:color w:val="000000"/>
          <w:lang w:val="es-CO"/>
        </w:rPr>
        <w:t xml:space="preserve"> </w:t>
      </w:r>
      <w:r w:rsidRPr="00027602">
        <w:rPr>
          <w:rFonts w:eastAsia="Arial"/>
          <w:b/>
          <w:bCs/>
          <w:i/>
          <w:iCs/>
          <w:color w:val="000000"/>
          <w:lang w:val="es-CO" w:bidi="es-CO"/>
        </w:rPr>
        <w:t>residenciales”</w:t>
      </w:r>
      <w:r w:rsidRPr="00027602">
        <w:rPr>
          <w:rFonts w:eastAsia="Arial"/>
          <w:b/>
          <w:bCs/>
          <w:i/>
          <w:iCs/>
          <w:color w:val="000000"/>
          <w:lang w:val="es-CO"/>
        </w:rPr>
        <w:t xml:space="preserve"> </w:t>
      </w:r>
      <w:r w:rsidRPr="00027602">
        <w:rPr>
          <w:rFonts w:eastAsia="Arial"/>
          <w:b/>
          <w:bCs/>
          <w:i/>
          <w:iCs/>
          <w:color w:val="231F20"/>
          <w:lang w:val="es-CO" w:bidi="es-CO"/>
        </w:rPr>
        <w:t>F4290</w:t>
      </w:r>
      <w:r w:rsidRPr="00027602">
        <w:rPr>
          <w:rFonts w:eastAsia="Arial"/>
          <w:b/>
          <w:bCs/>
          <w:i/>
          <w:iCs/>
          <w:color w:val="231F20"/>
          <w:lang w:val="es-CO"/>
        </w:rPr>
        <w:t xml:space="preserve"> </w:t>
      </w:r>
      <w:r w:rsidRPr="00027602">
        <w:rPr>
          <w:rFonts w:eastAsia="Arial"/>
          <w:b/>
          <w:bCs/>
          <w:i/>
          <w:iCs/>
          <w:color w:val="231F20"/>
          <w:lang w:val="es-CO" w:bidi="es-CO"/>
        </w:rPr>
        <w:t>–</w:t>
      </w:r>
      <w:r w:rsidRPr="00027602">
        <w:rPr>
          <w:rFonts w:eastAsia="Arial"/>
          <w:b/>
          <w:bCs/>
          <w:i/>
          <w:iCs/>
          <w:color w:val="231F20"/>
          <w:lang w:val="es-CO"/>
        </w:rPr>
        <w:t xml:space="preserve"> </w:t>
      </w:r>
      <w:r w:rsidRPr="00027602">
        <w:rPr>
          <w:rFonts w:eastAsia="Arial"/>
          <w:b/>
          <w:bCs/>
          <w:i/>
          <w:iCs/>
          <w:color w:val="231F20"/>
          <w:lang w:val="es-CO" w:bidi="es-CO"/>
        </w:rPr>
        <w:t>“Construcción</w:t>
      </w:r>
      <w:r w:rsidRPr="00027602">
        <w:rPr>
          <w:rFonts w:eastAsia="Arial"/>
          <w:b/>
          <w:bCs/>
          <w:i/>
          <w:iCs/>
          <w:color w:val="231F20"/>
          <w:lang w:val="es-CO"/>
        </w:rPr>
        <w:t xml:space="preserve"> </w:t>
      </w:r>
      <w:r w:rsidRPr="00027602">
        <w:rPr>
          <w:rFonts w:eastAsia="Arial"/>
          <w:b/>
          <w:bCs/>
          <w:i/>
          <w:iCs/>
          <w:color w:val="231F20"/>
          <w:lang w:val="es-CO" w:bidi="es-CO"/>
        </w:rPr>
        <w:t>de</w:t>
      </w:r>
      <w:r w:rsidRPr="00027602">
        <w:rPr>
          <w:rFonts w:eastAsia="Arial"/>
          <w:b/>
          <w:bCs/>
          <w:i/>
          <w:iCs/>
          <w:color w:val="231F20"/>
          <w:lang w:val="es-CO"/>
        </w:rPr>
        <w:t xml:space="preserve"> </w:t>
      </w:r>
      <w:r w:rsidRPr="00027602">
        <w:rPr>
          <w:rFonts w:eastAsia="Arial"/>
          <w:b/>
          <w:bCs/>
          <w:i/>
          <w:iCs/>
          <w:color w:val="231F20"/>
          <w:lang w:val="es-CO" w:bidi="es-CO"/>
        </w:rPr>
        <w:t>otras</w:t>
      </w:r>
      <w:r w:rsidRPr="00027602">
        <w:rPr>
          <w:rFonts w:eastAsia="Arial"/>
          <w:b/>
          <w:bCs/>
          <w:i/>
          <w:iCs/>
          <w:color w:val="231F20"/>
          <w:lang w:val="es-CO"/>
        </w:rPr>
        <w:t xml:space="preserve"> </w:t>
      </w:r>
      <w:r w:rsidRPr="00027602">
        <w:rPr>
          <w:rFonts w:eastAsia="Arial"/>
          <w:b/>
          <w:bCs/>
          <w:i/>
          <w:iCs/>
          <w:color w:val="231F20"/>
          <w:lang w:val="es-CO" w:bidi="es-CO"/>
        </w:rPr>
        <w:t>obras</w:t>
      </w:r>
      <w:r w:rsidRPr="00027602">
        <w:rPr>
          <w:rFonts w:eastAsia="Arial"/>
          <w:b/>
          <w:bCs/>
          <w:i/>
          <w:iCs/>
          <w:color w:val="231F20"/>
          <w:lang w:val="es-CO"/>
        </w:rPr>
        <w:t xml:space="preserve"> </w:t>
      </w:r>
      <w:r w:rsidRPr="00027602">
        <w:rPr>
          <w:rFonts w:eastAsia="Arial"/>
          <w:b/>
          <w:bCs/>
          <w:i/>
          <w:iCs/>
          <w:color w:val="231F20"/>
          <w:lang w:val="es-CO" w:bidi="es-CO"/>
        </w:rPr>
        <w:t>de</w:t>
      </w:r>
      <w:r w:rsidRPr="00027602">
        <w:rPr>
          <w:rFonts w:eastAsia="Arial"/>
          <w:b/>
          <w:bCs/>
          <w:i/>
          <w:iCs/>
          <w:color w:val="231F20"/>
          <w:lang w:val="es-CO"/>
        </w:rPr>
        <w:t xml:space="preserve"> </w:t>
      </w:r>
      <w:r w:rsidRPr="00027602">
        <w:rPr>
          <w:rFonts w:eastAsia="Arial"/>
          <w:b/>
          <w:bCs/>
          <w:i/>
          <w:iCs/>
          <w:color w:val="231F20"/>
          <w:lang w:val="es-CO" w:bidi="es-CO"/>
        </w:rPr>
        <w:t>ingeniería</w:t>
      </w:r>
      <w:r w:rsidRPr="00027602">
        <w:rPr>
          <w:rFonts w:eastAsia="Arial"/>
          <w:b/>
          <w:bCs/>
          <w:i/>
          <w:iCs/>
          <w:color w:val="231F20"/>
          <w:lang w:val="es-CO"/>
        </w:rPr>
        <w:t xml:space="preserve"> </w:t>
      </w:r>
      <w:r w:rsidRPr="00027602">
        <w:rPr>
          <w:rFonts w:eastAsia="Arial"/>
          <w:b/>
          <w:bCs/>
          <w:i/>
          <w:iCs/>
          <w:color w:val="231F20"/>
          <w:lang w:val="es-CO" w:bidi="es-CO"/>
        </w:rPr>
        <w:t>civil”</w:t>
      </w:r>
      <w:r w:rsidRPr="00027602">
        <w:rPr>
          <w:rFonts w:eastAsia="Arial"/>
          <w:b/>
          <w:bCs/>
          <w:i/>
          <w:iCs/>
          <w:color w:val="000000"/>
          <w:lang w:val="es-CO" w:bidi="es-CO"/>
        </w:rPr>
        <w:t>,</w:t>
      </w:r>
      <w:r w:rsidRPr="00027602">
        <w:rPr>
          <w:rFonts w:eastAsia="Arial"/>
          <w:b/>
          <w:bCs/>
          <w:i/>
          <w:iCs/>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información</w:t>
      </w:r>
      <w:r w:rsidRPr="00027602">
        <w:rPr>
          <w:rFonts w:eastAsia="Arial"/>
          <w:color w:val="000000"/>
          <w:lang w:val="es-CO"/>
        </w:rPr>
        <w:t xml:space="preserve"> </w:t>
      </w:r>
      <w:r w:rsidRPr="00027602">
        <w:rPr>
          <w:rFonts w:eastAsia="Arial"/>
          <w:color w:val="000000"/>
          <w:lang w:val="es-CO" w:bidi="es-CO"/>
        </w:rPr>
        <w:t>financiera</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31</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diciembre</w:t>
      </w:r>
      <w:r w:rsidRPr="00027602">
        <w:rPr>
          <w:rFonts w:eastAsia="Arial"/>
          <w:color w:val="000000"/>
          <w:lang w:val="es-CO"/>
        </w:rPr>
        <w:t xml:space="preserve"> </w:t>
      </w:r>
      <w:r w:rsidRPr="00027602">
        <w:rPr>
          <w:rFonts w:eastAsia="Arial"/>
          <w:color w:val="000000"/>
          <w:lang w:val="es-CO" w:bidi="es-CO"/>
        </w:rPr>
        <w:lastRenderedPageBreak/>
        <w:t>de</w:t>
      </w:r>
      <w:r w:rsidRPr="00027602">
        <w:rPr>
          <w:rFonts w:eastAsia="Arial"/>
          <w:color w:val="000000"/>
          <w:lang w:val="es-CO"/>
        </w:rPr>
        <w:t xml:space="preserve"> </w:t>
      </w:r>
      <w:r w:rsidRPr="00027602">
        <w:rPr>
          <w:rFonts w:eastAsia="Arial"/>
          <w:color w:val="000000"/>
          <w:lang w:val="es-CO" w:bidi="es-CO"/>
        </w:rPr>
        <w:t>2021,</w:t>
      </w:r>
      <w:r w:rsidRPr="00027602">
        <w:rPr>
          <w:rFonts w:eastAsia="Arial"/>
          <w:color w:val="000000"/>
          <w:lang w:val="es-CO"/>
        </w:rPr>
        <w:t xml:space="preserve">  </w:t>
      </w:r>
      <w:r w:rsidRPr="00027602">
        <w:rPr>
          <w:rFonts w:eastAsia="Arial"/>
          <w:color w:val="000000"/>
          <w:lang w:val="es-CO" w:bidi="es-CO"/>
        </w:rPr>
        <w:t>este</w:t>
      </w:r>
      <w:r w:rsidRPr="00027602">
        <w:rPr>
          <w:rFonts w:eastAsia="Arial"/>
          <w:color w:val="000000"/>
          <w:lang w:val="es-CO"/>
        </w:rPr>
        <w:t xml:space="preserve"> </w:t>
      </w:r>
      <w:r w:rsidRPr="00027602">
        <w:rPr>
          <w:rFonts w:eastAsia="Arial"/>
          <w:color w:val="000000"/>
          <w:lang w:val="es-CO" w:bidi="es-CO"/>
        </w:rPr>
        <w:t>sector</w:t>
      </w:r>
      <w:r w:rsidRPr="00027602">
        <w:rPr>
          <w:rFonts w:eastAsia="Arial"/>
          <w:color w:val="000000"/>
          <w:lang w:val="es-CO"/>
        </w:rPr>
        <w:t xml:space="preserve"> </w:t>
      </w:r>
      <w:r w:rsidRPr="00027602">
        <w:rPr>
          <w:rFonts w:eastAsia="Arial"/>
          <w:color w:val="000000"/>
          <w:lang w:val="es-CO" w:bidi="es-CO"/>
        </w:rPr>
        <w:t>arrojo</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1.343</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determinó</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indicadores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así:</w:t>
      </w:r>
      <w:r w:rsidRPr="00027602">
        <w:rPr>
          <w:rFonts w:eastAsia="Arial"/>
          <w:color w:val="000000"/>
          <w:lang w:val="es-CO"/>
        </w:rPr>
        <w:t xml:space="preserve"> </w:t>
      </w:r>
    </w:p>
    <w:p w:rsidR="00ED4308" w:rsidRPr="009B3A6E" w:rsidRDefault="00691EFF" w:rsidP="00ED4A7D">
      <w:pPr>
        <w:ind w:left="10" w:right="-200"/>
        <w:jc w:val="both"/>
        <w:rPr>
          <w:rFonts w:eastAsia="Arial"/>
          <w:lang w:val="es-CO"/>
        </w:rPr>
      </w:pPr>
      <w:r w:rsidRPr="009B3A6E">
        <w:rPr>
          <w:rFonts w:eastAsia="Arial"/>
          <w:b/>
          <w:bCs/>
          <w:color w:val="000000"/>
          <w:lang w:val="es-CO" w:bidi="es-CO"/>
        </w:rPr>
        <w:t>Indicador</w:t>
      </w:r>
      <w:r w:rsidRPr="009B3A6E">
        <w:rPr>
          <w:rFonts w:eastAsia="Arial"/>
          <w:b/>
          <w:bCs/>
          <w:color w:val="000000"/>
          <w:lang w:val="es-CO"/>
        </w:rPr>
        <w:t xml:space="preserve"> </w:t>
      </w:r>
      <w:r w:rsidRPr="009B3A6E">
        <w:rPr>
          <w:rFonts w:eastAsia="Arial"/>
          <w:b/>
          <w:bCs/>
          <w:color w:val="000000"/>
          <w:lang w:val="es-CO" w:bidi="es-CO"/>
        </w:rPr>
        <w:t>de</w:t>
      </w:r>
      <w:r w:rsidRPr="009B3A6E">
        <w:rPr>
          <w:rFonts w:eastAsia="Arial"/>
          <w:b/>
          <w:bCs/>
          <w:color w:val="000000"/>
          <w:lang w:val="es-CO"/>
        </w:rPr>
        <w:t xml:space="preserve"> </w:t>
      </w:r>
      <w:r w:rsidRPr="009B3A6E">
        <w:rPr>
          <w:rFonts w:eastAsia="Arial"/>
          <w:b/>
          <w:bCs/>
          <w:color w:val="000000"/>
          <w:lang w:val="es-CO" w:bidi="es-CO"/>
        </w:rPr>
        <w:t>Liquidez:</w:t>
      </w:r>
      <w:r w:rsidRPr="009B3A6E">
        <w:rPr>
          <w:rFonts w:eastAsia="Arial"/>
          <w:color w:val="000000"/>
          <w:lang w:val="es-CO"/>
        </w:rPr>
        <w:t xml:space="preserve">  </w:t>
      </w:r>
    </w:p>
    <w:p w:rsidR="00ED4308" w:rsidRPr="00027602" w:rsidRDefault="00691EFF" w:rsidP="00ED4A7D">
      <w:pPr>
        <w:ind w:left="10" w:right="-27"/>
        <w:jc w:val="both"/>
        <w:rPr>
          <w:rFonts w:eastAsia="Arial"/>
          <w:lang w:val="es-CO"/>
        </w:rPr>
      </w:pPr>
      <w:r w:rsidRPr="00027602">
        <w:rPr>
          <w:rFonts w:eastAsia="Arial"/>
          <w:color w:val="000000"/>
          <w:lang w:val="es-CO" w:bidi="es-CO"/>
        </w:rPr>
        <w:t>Mide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tiene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entidad</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generar</w:t>
      </w:r>
      <w:r w:rsidRPr="00027602">
        <w:rPr>
          <w:rFonts w:eastAsia="Arial"/>
          <w:color w:val="000000"/>
          <w:lang w:val="es-CO"/>
        </w:rPr>
        <w:t xml:space="preserve"> </w:t>
      </w:r>
      <w:r w:rsidRPr="00027602">
        <w:rPr>
          <w:rFonts w:eastAsia="Arial"/>
          <w:color w:val="000000"/>
          <w:lang w:val="es-CO" w:bidi="es-CO"/>
        </w:rPr>
        <w:t>dinero</w:t>
      </w:r>
      <w:r w:rsidRPr="00027602">
        <w:rPr>
          <w:rFonts w:eastAsia="Arial"/>
          <w:color w:val="000000"/>
          <w:lang w:val="es-CO"/>
        </w:rPr>
        <w:t xml:space="preserve"> </w:t>
      </w:r>
      <w:r w:rsidRPr="00027602">
        <w:rPr>
          <w:rFonts w:eastAsia="Arial"/>
          <w:color w:val="000000"/>
          <w:lang w:val="es-CO" w:bidi="es-CO"/>
        </w:rPr>
        <w:t>efectivo</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responder</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sus</w:t>
      </w:r>
      <w:r w:rsidRPr="00027602">
        <w:rPr>
          <w:rFonts w:eastAsia="Arial"/>
          <w:color w:val="000000"/>
          <w:lang w:val="es-CO"/>
        </w:rPr>
        <w:t xml:space="preserve"> </w:t>
      </w:r>
      <w:r w:rsidRPr="00027602">
        <w:rPr>
          <w:rFonts w:eastAsia="Arial"/>
          <w:color w:val="000000"/>
          <w:lang w:val="es-CO" w:bidi="es-CO"/>
        </w:rPr>
        <w:t>compromisos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obligaciones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vencimientos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corto</w:t>
      </w:r>
      <w:r w:rsidRPr="00027602">
        <w:rPr>
          <w:rFonts w:eastAsia="Arial"/>
          <w:color w:val="000000"/>
          <w:lang w:val="es-CO"/>
        </w:rPr>
        <w:t xml:space="preserve"> </w:t>
      </w:r>
      <w:r w:rsidRPr="00027602">
        <w:rPr>
          <w:rFonts w:eastAsia="Arial"/>
          <w:color w:val="000000"/>
          <w:lang w:val="es-CO" w:bidi="es-CO"/>
        </w:rPr>
        <w:t>plazo.</w:t>
      </w:r>
      <w:r w:rsidRPr="00027602">
        <w:rPr>
          <w:rFonts w:eastAsia="Arial"/>
          <w:color w:val="000000"/>
          <w:lang w:val="es-CO"/>
        </w:rPr>
        <w:t xml:space="preserve"> </w:t>
      </w:r>
      <w:r w:rsidRPr="00027602">
        <w:rPr>
          <w:rFonts w:eastAsia="Arial"/>
          <w:color w:val="000000"/>
          <w:lang w:val="es-CO" w:bidi="es-CO"/>
        </w:rPr>
        <w:t>Además,</w:t>
      </w:r>
      <w:r w:rsidRPr="00027602">
        <w:rPr>
          <w:rFonts w:eastAsia="Arial"/>
          <w:color w:val="000000"/>
          <w:lang w:val="es-CO"/>
        </w:rPr>
        <w:t xml:space="preserve"> </w:t>
      </w:r>
      <w:r w:rsidRPr="00027602">
        <w:rPr>
          <w:rFonts w:eastAsia="Arial"/>
          <w:color w:val="000000"/>
          <w:lang w:val="es-CO" w:bidi="es-CO"/>
        </w:rPr>
        <w:t>sirven</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determinar</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solidez</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base</w:t>
      </w:r>
      <w:r w:rsidRPr="00027602">
        <w:rPr>
          <w:rFonts w:eastAsia="Arial"/>
          <w:color w:val="000000"/>
          <w:lang w:val="es-CO"/>
        </w:rPr>
        <w:t xml:space="preserve"> </w:t>
      </w:r>
      <w:r w:rsidRPr="00027602">
        <w:rPr>
          <w:rFonts w:eastAsia="Arial"/>
          <w:color w:val="000000"/>
          <w:lang w:val="es-CO" w:bidi="es-CO"/>
        </w:rPr>
        <w:t>financiera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proponente,</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decir,</w:t>
      </w:r>
      <w:r w:rsidRPr="00027602">
        <w:rPr>
          <w:rFonts w:eastAsia="Arial"/>
          <w:color w:val="000000"/>
          <w:lang w:val="es-CO"/>
        </w:rPr>
        <w:t xml:space="preserve"> </w:t>
      </w:r>
      <w:r w:rsidRPr="00027602">
        <w:rPr>
          <w:rFonts w:eastAsia="Arial"/>
          <w:color w:val="000000"/>
          <w:lang w:val="es-CO" w:bidi="es-CO"/>
        </w:rPr>
        <w:t>si</w:t>
      </w:r>
      <w:r w:rsidRPr="00027602">
        <w:rPr>
          <w:rFonts w:eastAsia="Arial"/>
          <w:color w:val="000000"/>
          <w:lang w:val="es-CO"/>
        </w:rPr>
        <w:t xml:space="preserve"> </w:t>
      </w:r>
      <w:r w:rsidRPr="00027602">
        <w:rPr>
          <w:rFonts w:eastAsia="Arial"/>
          <w:color w:val="000000"/>
          <w:lang w:val="es-CO" w:bidi="es-CO"/>
        </w:rPr>
        <w:t>cuenta</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músculo</w:t>
      </w:r>
      <w:r w:rsidRPr="00027602">
        <w:rPr>
          <w:rFonts w:eastAsia="Arial"/>
          <w:color w:val="000000"/>
          <w:lang w:val="es-CO"/>
        </w:rPr>
        <w:t xml:space="preserve"> </w:t>
      </w:r>
      <w:r w:rsidRPr="00027602">
        <w:rPr>
          <w:rFonts w:eastAsia="Arial"/>
          <w:color w:val="000000"/>
          <w:lang w:val="es-CO" w:bidi="es-CO"/>
        </w:rPr>
        <w:t>financiero</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dar</w:t>
      </w:r>
      <w:r w:rsidRPr="00027602">
        <w:rPr>
          <w:rFonts w:eastAsia="Arial"/>
          <w:color w:val="000000"/>
          <w:lang w:val="es-CO"/>
        </w:rPr>
        <w:t xml:space="preserve"> </w:t>
      </w:r>
      <w:r w:rsidRPr="00027602">
        <w:rPr>
          <w:rFonts w:eastAsia="Arial"/>
          <w:color w:val="000000"/>
          <w:lang w:val="es-CO" w:bidi="es-CO"/>
        </w:rPr>
        <w:t>respuesta</w:t>
      </w:r>
      <w:r w:rsidRPr="00027602">
        <w:rPr>
          <w:rFonts w:eastAsia="Arial"/>
          <w:color w:val="000000"/>
          <w:lang w:val="es-CO"/>
        </w:rPr>
        <w:t xml:space="preserve"> </w:t>
      </w:r>
      <w:r w:rsidRPr="00027602">
        <w:rPr>
          <w:rFonts w:eastAsia="Arial"/>
          <w:color w:val="000000"/>
          <w:lang w:val="es-CO" w:bidi="es-CO"/>
        </w:rPr>
        <w:t>oportuna</w:t>
      </w:r>
      <w:r w:rsidRPr="00027602">
        <w:rPr>
          <w:rFonts w:eastAsia="Arial"/>
          <w:color w:val="000000"/>
          <w:lang w:val="es-CO"/>
        </w:rPr>
        <w:t xml:space="preserve"> </w:t>
      </w:r>
      <w:r w:rsidRPr="00027602">
        <w:rPr>
          <w:rFonts w:eastAsia="Arial"/>
          <w:color w:val="000000"/>
          <w:spacing w:val="1"/>
          <w:lang w:val="es-CO" w:bidi="es-CO"/>
        </w:rPr>
        <w:t>al</w:t>
      </w:r>
      <w:r w:rsidRPr="00027602">
        <w:rPr>
          <w:rFonts w:eastAsia="Arial"/>
          <w:color w:val="000000"/>
          <w:lang w:val="es-CO"/>
        </w:rPr>
        <w:t xml:space="preserve"> </w:t>
      </w:r>
      <w:r w:rsidRPr="00027602">
        <w:rPr>
          <w:rFonts w:eastAsia="Arial"/>
          <w:color w:val="000000"/>
          <w:lang w:val="es-CO" w:bidi="es-CO"/>
        </w:rPr>
        <w:t>pago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sus</w:t>
      </w:r>
      <w:r w:rsidRPr="00027602">
        <w:rPr>
          <w:rFonts w:eastAsia="Arial"/>
          <w:color w:val="000000"/>
          <w:lang w:val="es-CO"/>
        </w:rPr>
        <w:t xml:space="preserve"> </w:t>
      </w:r>
      <w:r w:rsidRPr="00027602">
        <w:rPr>
          <w:rFonts w:eastAsia="Arial"/>
          <w:color w:val="000000"/>
          <w:lang w:val="es-CO" w:bidi="es-CO"/>
        </w:rPr>
        <w:t>obligaciones</w:t>
      </w:r>
      <w:r w:rsidRPr="00027602">
        <w:rPr>
          <w:rFonts w:eastAsia="Arial"/>
          <w:color w:val="000000"/>
          <w:lang w:val="es-CO"/>
        </w:rPr>
        <w:t xml:space="preserve"> </w:t>
      </w:r>
      <w:r w:rsidRPr="00027602">
        <w:rPr>
          <w:rFonts w:eastAsia="Arial"/>
          <w:color w:val="000000"/>
          <w:lang w:val="es-CO" w:bidi="es-CO"/>
        </w:rPr>
        <w:t>asumidas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corto</w:t>
      </w:r>
      <w:r w:rsidRPr="00027602">
        <w:rPr>
          <w:rFonts w:eastAsia="Arial"/>
          <w:color w:val="000000"/>
          <w:lang w:val="es-CO"/>
        </w:rPr>
        <w:t xml:space="preserve"> </w:t>
      </w:r>
      <w:r w:rsidRPr="00027602">
        <w:rPr>
          <w:rFonts w:eastAsia="Arial"/>
          <w:color w:val="000000"/>
          <w:lang w:val="es-CO" w:bidi="es-CO"/>
        </w:rPr>
        <w:t>plazo.</w:t>
      </w:r>
      <w:r w:rsidRPr="00027602">
        <w:rPr>
          <w:rFonts w:eastAsia="Arial"/>
          <w:color w:val="000000"/>
          <w:lang w:val="es-CO"/>
        </w:rPr>
        <w:t xml:space="preserve"> </w:t>
      </w:r>
    </w:p>
    <w:p w:rsidR="00ED4308" w:rsidRPr="00027602" w:rsidRDefault="00691EFF" w:rsidP="00ED4A7D">
      <w:pPr>
        <w:ind w:left="10" w:right="-20"/>
        <w:jc w:val="both"/>
        <w:rPr>
          <w:rFonts w:eastAsia="Arial"/>
          <w:lang w:val="es-CO"/>
        </w:rPr>
      </w:pP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índice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liquidez,</w:t>
      </w:r>
      <w:r w:rsidRPr="00027602">
        <w:rPr>
          <w:rFonts w:eastAsia="Arial"/>
          <w:color w:val="000000"/>
          <w:lang w:val="es-CO"/>
        </w:rPr>
        <w:t xml:space="preserve"> </w:t>
      </w:r>
      <w:r w:rsidRPr="00027602">
        <w:rPr>
          <w:rFonts w:eastAsia="Arial"/>
          <w:color w:val="000000"/>
          <w:lang w:val="es-CO" w:bidi="es-CO"/>
        </w:rPr>
        <w:t>menor</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probabilidad</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proponente</w:t>
      </w:r>
      <w:r w:rsidRPr="00027602">
        <w:rPr>
          <w:rFonts w:eastAsia="Arial"/>
          <w:color w:val="000000"/>
          <w:lang w:val="es-CO"/>
        </w:rPr>
        <w:t xml:space="preserve"> </w:t>
      </w:r>
      <w:r w:rsidRPr="00027602">
        <w:rPr>
          <w:rFonts w:eastAsia="Arial"/>
          <w:color w:val="000000"/>
          <w:lang w:val="es-CO" w:bidi="es-CO"/>
        </w:rPr>
        <w:t>incumpla</w:t>
      </w:r>
      <w:r w:rsidRPr="00027602">
        <w:rPr>
          <w:rFonts w:eastAsia="Arial"/>
          <w:color w:val="000000"/>
          <w:lang w:val="es-CO"/>
        </w:rPr>
        <w:t xml:space="preserve"> </w:t>
      </w:r>
      <w:r w:rsidRPr="00027602">
        <w:rPr>
          <w:rFonts w:eastAsia="Arial"/>
          <w:color w:val="000000"/>
          <w:lang w:val="es-CO" w:bidi="es-CO"/>
        </w:rPr>
        <w:t>sus</w:t>
      </w:r>
      <w:r w:rsidRPr="00027602">
        <w:rPr>
          <w:rFonts w:eastAsia="Arial"/>
          <w:color w:val="000000"/>
          <w:lang w:val="es-CO"/>
        </w:rPr>
        <w:t xml:space="preserve"> </w:t>
      </w:r>
      <w:r w:rsidRPr="00027602">
        <w:rPr>
          <w:rFonts w:eastAsia="Arial"/>
          <w:color w:val="000000"/>
          <w:lang w:val="es-CO" w:bidi="es-CO"/>
        </w:rPr>
        <w:t>obligaciones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corto</w:t>
      </w:r>
      <w:r w:rsidRPr="00027602">
        <w:rPr>
          <w:rFonts w:eastAsia="Arial"/>
          <w:color w:val="000000"/>
          <w:lang w:val="es-CO"/>
        </w:rPr>
        <w:t xml:space="preserve"> </w:t>
      </w:r>
      <w:r w:rsidRPr="00027602">
        <w:rPr>
          <w:rFonts w:eastAsia="Arial"/>
          <w:color w:val="000000"/>
          <w:lang w:val="es-CO" w:bidi="es-CO"/>
        </w:rPr>
        <w:t>plazo;</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indicador</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convierte</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importante</w:t>
      </w:r>
      <w:r w:rsidRPr="00027602">
        <w:rPr>
          <w:rFonts w:eastAsia="Arial"/>
          <w:color w:val="000000"/>
          <w:lang w:val="es-CO"/>
        </w:rPr>
        <w:t xml:space="preserve"> </w:t>
      </w:r>
      <w:r w:rsidRPr="00027602">
        <w:rPr>
          <w:rFonts w:eastAsia="Arial"/>
          <w:color w:val="000000"/>
          <w:lang w:val="es-CO" w:bidi="es-CO"/>
        </w:rPr>
        <w:t>dada</w:t>
      </w:r>
      <w:r w:rsidRPr="00027602">
        <w:rPr>
          <w:rFonts w:eastAsia="Arial"/>
          <w:color w:val="000000"/>
          <w:lang w:val="es-CO"/>
        </w:rPr>
        <w:t xml:space="preserve"> </w:t>
      </w:r>
      <w:r w:rsidRPr="00027602">
        <w:rPr>
          <w:rFonts w:eastAsia="Arial"/>
          <w:color w:val="000000"/>
          <w:lang w:val="es-CO" w:bidi="es-CO"/>
        </w:rPr>
        <w:t>nuestra</w:t>
      </w:r>
      <w:r w:rsidRPr="00027602">
        <w:rPr>
          <w:rFonts w:eastAsia="Arial"/>
          <w:color w:val="000000"/>
          <w:lang w:val="es-CO"/>
        </w:rPr>
        <w:t xml:space="preserve"> </w:t>
      </w:r>
      <w:r w:rsidRPr="00027602">
        <w:rPr>
          <w:rFonts w:eastAsia="Arial"/>
          <w:color w:val="000000"/>
          <w:lang w:val="es-CO" w:bidi="es-CO"/>
        </w:rPr>
        <w:t>obligación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ejecución</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lang w:val="es-CO" w:bidi="es-CO"/>
        </w:rPr>
        <w:t>recursos</w:t>
      </w:r>
      <w:r w:rsidRPr="00027602">
        <w:rPr>
          <w:rFonts w:eastAsia="Arial"/>
          <w:color w:val="000000"/>
          <w:lang w:val="es-CO"/>
        </w:rPr>
        <w:t xml:space="preserve"> </w:t>
      </w:r>
      <w:r w:rsidRPr="00027602">
        <w:rPr>
          <w:rFonts w:eastAsia="Arial"/>
          <w:color w:val="000000"/>
          <w:spacing w:val="1"/>
          <w:lang w:val="es-CO" w:bidi="es-CO"/>
        </w:rPr>
        <w:t>en</w:t>
      </w:r>
      <w:r w:rsidRPr="00027602">
        <w:rPr>
          <w:rFonts w:eastAsia="Arial"/>
          <w:color w:val="000000"/>
          <w:lang w:val="es-CO"/>
        </w:rPr>
        <w:t xml:space="preserve"> </w:t>
      </w:r>
      <w:r w:rsidRPr="00027602">
        <w:rPr>
          <w:rFonts w:eastAsia="Arial"/>
          <w:color w:val="000000"/>
          <w:spacing w:val="1"/>
          <w:lang w:val="es-CO" w:bidi="es-CO"/>
        </w:rPr>
        <w:t>un</w:t>
      </w:r>
      <w:r w:rsidRPr="00027602">
        <w:rPr>
          <w:rFonts w:eastAsia="Arial"/>
          <w:color w:val="000000"/>
          <w:lang w:val="es-CO"/>
        </w:rPr>
        <w:t xml:space="preserve"> </w:t>
      </w:r>
      <w:r w:rsidRPr="00027602">
        <w:rPr>
          <w:rFonts w:eastAsia="Arial"/>
          <w:color w:val="000000"/>
          <w:lang w:val="es-CO" w:bidi="es-CO"/>
        </w:rPr>
        <w:t>periodo</w:t>
      </w:r>
      <w:r w:rsidRPr="00027602">
        <w:rPr>
          <w:rFonts w:eastAsia="Arial"/>
          <w:color w:val="000000"/>
          <w:lang w:val="es-CO"/>
        </w:rPr>
        <w:t xml:space="preserve"> </w:t>
      </w:r>
      <w:r w:rsidRPr="00027602">
        <w:rPr>
          <w:rFonts w:eastAsia="Arial"/>
          <w:color w:val="000000"/>
          <w:lang w:val="es-CO" w:bidi="es-CO"/>
        </w:rPr>
        <w:t>fiscal.</w:t>
      </w:r>
      <w:r w:rsidRPr="00027602">
        <w:rPr>
          <w:rFonts w:eastAsia="Arial"/>
          <w:color w:val="000000"/>
          <w:lang w:val="es-CO"/>
        </w:rPr>
        <w:t xml:space="preserve"> </w:t>
      </w:r>
    </w:p>
    <w:p w:rsidR="00ED4308" w:rsidRPr="00027602" w:rsidRDefault="00691EFF" w:rsidP="00ED4A7D">
      <w:pPr>
        <w:jc w:val="both"/>
        <w:rPr>
          <w:rFonts w:eastAsia="Arial"/>
          <w:sz w:val="2"/>
          <w:szCs w:val="2"/>
          <w:lang w:val="es-CO"/>
        </w:rPr>
      </w:pPr>
      <w:r w:rsidRPr="00027602">
        <w:rPr>
          <w:rFonts w:eastAsia="Arial"/>
          <w:color w:val="000000"/>
          <w:sz w:val="2"/>
          <w:szCs w:val="2"/>
          <w:lang w:val="es-C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1356"/>
        <w:gridCol w:w="1200"/>
        <w:gridCol w:w="2329"/>
        <w:gridCol w:w="2603"/>
      </w:tblGrid>
      <w:tr w:rsidR="00ED4308" w:rsidRPr="00ED4A7D" w:rsidTr="00032A41">
        <w:trPr>
          <w:trHeight w:hRule="exact" w:val="283"/>
        </w:trPr>
        <w:tc>
          <w:tcPr>
            <w:tcW w:w="8533" w:type="dxa"/>
            <w:gridSpan w:val="5"/>
            <w:tcBorders>
              <w:top w:val="single" w:sz="4" w:space="0" w:color="7F6000"/>
              <w:left w:val="single" w:sz="4" w:space="0" w:color="806000"/>
              <w:bottom w:val="single" w:sz="4" w:space="0" w:color="806000"/>
              <w:right w:val="single" w:sz="4" w:space="0" w:color="806000"/>
            </w:tcBorders>
            <w:shd w:val="clear" w:color="auto" w:fill="FFC000"/>
            <w:tcMar>
              <w:left w:w="3798" w:type="dxa"/>
              <w:right w:w="3649" w:type="dxa"/>
            </w:tcMa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LIQUIDEZ </w:t>
            </w:r>
          </w:p>
        </w:tc>
      </w:tr>
      <w:tr w:rsidR="00ED4308" w:rsidRPr="00ED4A7D" w:rsidTr="00032A41">
        <w:trPr>
          <w:trHeight w:hRule="exact" w:val="469"/>
        </w:trPr>
        <w:tc>
          <w:tcPr>
            <w:tcW w:w="2401" w:type="dxa"/>
            <w:gridSpan w:val="2"/>
            <w:tcBorders>
              <w:top w:val="single" w:sz="4" w:space="0" w:color="806000"/>
              <w:left w:val="single" w:sz="4" w:space="0" w:color="654C00"/>
              <w:bottom w:val="single" w:sz="4" w:space="0" w:color="000000"/>
              <w:right w:val="single" w:sz="4" w:space="0" w:color="916D00"/>
            </w:tcBorders>
            <w:shd w:val="clear" w:color="auto" w:fill="FFC000"/>
            <w:tcMar>
              <w:left w:w="887" w:type="dxa"/>
              <w:right w:w="739"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Rango </w:t>
            </w:r>
          </w:p>
        </w:tc>
        <w:tc>
          <w:tcPr>
            <w:tcW w:w="1200" w:type="dxa"/>
            <w:tcBorders>
              <w:top w:val="single" w:sz="4" w:space="0" w:color="806000"/>
              <w:left w:val="single" w:sz="4" w:space="0" w:color="916D00"/>
              <w:bottom w:val="single" w:sz="4" w:space="0" w:color="000000"/>
              <w:right w:val="single" w:sz="4" w:space="0" w:color="9F7800"/>
            </w:tcBorders>
            <w:shd w:val="clear" w:color="auto" w:fill="FFC000"/>
            <w:tcMar>
              <w:left w:w="70" w:type="dxa"/>
              <w:right w:w="0"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Frecuencia </w:t>
            </w:r>
          </w:p>
        </w:tc>
        <w:tc>
          <w:tcPr>
            <w:tcW w:w="2329" w:type="dxa"/>
            <w:tcBorders>
              <w:top w:val="single" w:sz="4" w:space="0" w:color="7F6000"/>
              <w:left w:val="single" w:sz="4" w:space="0" w:color="9F7800"/>
              <w:bottom w:val="single" w:sz="4" w:space="0" w:color="000000"/>
              <w:right w:val="single" w:sz="4" w:space="0" w:color="AA8000"/>
            </w:tcBorders>
            <w:shd w:val="clear" w:color="auto" w:fill="FFC000"/>
            <w:tcMar>
              <w:left w:w="156" w:type="dxa"/>
              <w:right w:w="8" w:type="dxa"/>
            </w:tcMar>
            <w:vAlign w:val="center"/>
          </w:tcPr>
          <w:p w:rsidR="00ED4308" w:rsidRPr="00ED4A7D" w:rsidRDefault="00691EFF" w:rsidP="00ED4A7D">
            <w:pPr>
              <w:ind w:firstLine="917"/>
              <w:rPr>
                <w:rFonts w:eastAsia="Arial"/>
                <w:sz w:val="20"/>
                <w:szCs w:val="20"/>
              </w:rPr>
            </w:pPr>
            <w:r w:rsidRPr="00ED4A7D">
              <w:rPr>
                <w:rFonts w:eastAsia="Arial"/>
                <w:b/>
                <w:bCs/>
                <w:color w:val="000000"/>
                <w:sz w:val="20"/>
                <w:szCs w:val="20"/>
                <w:shd w:val="clear" w:color="auto" w:fill="FFC000"/>
              </w:rPr>
              <w:t xml:space="preserve">hi  (Frecuencia Relativa) </w:t>
            </w:r>
          </w:p>
        </w:tc>
        <w:tc>
          <w:tcPr>
            <w:tcW w:w="2603" w:type="dxa"/>
            <w:tcBorders>
              <w:top w:val="single" w:sz="4" w:space="0" w:color="806000"/>
              <w:left w:val="single" w:sz="4" w:space="0" w:color="AA8000"/>
              <w:bottom w:val="single" w:sz="4" w:space="0" w:color="000000"/>
              <w:right w:val="single" w:sz="4" w:space="0" w:color="806000"/>
            </w:tcBorders>
            <w:shd w:val="clear" w:color="auto" w:fill="FFC000"/>
            <w:tcMar>
              <w:left w:w="141" w:type="dxa"/>
              <w:right w:w="0" w:type="dxa"/>
            </w:tcMar>
            <w:vAlign w:val="center"/>
          </w:tcPr>
          <w:p w:rsidR="00ED4308" w:rsidRPr="00ED4A7D" w:rsidRDefault="00691EFF" w:rsidP="00ED4A7D">
            <w:pPr>
              <w:ind w:firstLine="1063"/>
              <w:rPr>
                <w:rFonts w:eastAsia="Arial"/>
                <w:sz w:val="20"/>
                <w:szCs w:val="20"/>
              </w:rPr>
            </w:pPr>
            <w:r w:rsidRPr="00ED4A7D">
              <w:rPr>
                <w:rFonts w:eastAsia="Arial"/>
                <w:b/>
                <w:bCs/>
                <w:color w:val="000000"/>
                <w:sz w:val="20"/>
                <w:szCs w:val="20"/>
                <w:shd w:val="clear" w:color="auto" w:fill="FFC000"/>
              </w:rPr>
              <w:t xml:space="preserve">Hi  (Frecuencia Acumulada) </w:t>
            </w:r>
          </w:p>
        </w:tc>
      </w:tr>
      <w:tr w:rsidR="00ED4308" w:rsidRPr="00ED4A7D" w:rsidTr="00032A41">
        <w:trPr>
          <w:trHeight w:hRule="exact" w:val="312"/>
        </w:trPr>
        <w:tc>
          <w:tcPr>
            <w:tcW w:w="104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ED4308" w:rsidRPr="00ED4A7D" w:rsidRDefault="00ED4308" w:rsidP="00ED4A7D"/>
        </w:tc>
        <w:tc>
          <w:tcPr>
            <w:tcW w:w="1356"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0,00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543" w:type="dxa"/>
              <w:right w:w="39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left w:w="878" w:type="dxa"/>
              <w:right w:w="7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0,00% </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left w:w="909" w:type="dxa"/>
              <w:right w:w="75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100,00% </w:t>
            </w:r>
          </w:p>
        </w:tc>
      </w:tr>
      <w:tr w:rsidR="00ED4308" w:rsidRPr="00ED4A7D" w:rsidTr="00032A41">
        <w:trPr>
          <w:trHeight w:hRule="exact" w:val="312"/>
        </w:trPr>
        <w:tc>
          <w:tcPr>
            <w:tcW w:w="1045" w:type="dxa"/>
            <w:tcBorders>
              <w:top w:val="single" w:sz="4" w:space="0" w:color="000000"/>
              <w:left w:val="single" w:sz="4" w:space="0" w:color="000000"/>
              <w:bottom w:val="single" w:sz="4" w:space="0" w:color="000000"/>
              <w:right w:val="single" w:sz="4" w:space="0" w:color="000000"/>
            </w:tcBorders>
            <w:shd w:val="clear" w:color="auto" w:fill="auto"/>
            <w:tcMar>
              <w:left w:w="486" w:type="dxa"/>
              <w:right w:w="33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0,69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485" w:type="dxa"/>
              <w:right w:w="33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84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left w:w="878" w:type="dxa"/>
              <w:right w:w="7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6,25% </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left w:w="909" w:type="dxa"/>
              <w:right w:w="75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100,00% </w:t>
            </w:r>
          </w:p>
        </w:tc>
      </w:tr>
      <w:tr w:rsidR="00ED4308" w:rsidRPr="00ED4A7D" w:rsidTr="00032A41">
        <w:trPr>
          <w:trHeight w:hRule="exact" w:val="310"/>
        </w:trPr>
        <w:tc>
          <w:tcPr>
            <w:tcW w:w="1045" w:type="dxa"/>
            <w:tcBorders>
              <w:top w:val="single" w:sz="4" w:space="0" w:color="000000"/>
              <w:left w:val="single" w:sz="4" w:space="0" w:color="000000"/>
              <w:bottom w:val="single" w:sz="4" w:space="0" w:color="000000"/>
              <w:right w:val="single" w:sz="4" w:space="0" w:color="000000"/>
            </w:tcBorders>
            <w:shd w:val="clear" w:color="auto" w:fill="auto"/>
            <w:tcMar>
              <w:left w:w="325"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0,70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1,39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430" w:type="dxa"/>
              <w:right w:w="28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183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left w:w="823" w:type="dxa"/>
              <w:right w:w="67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13,63% </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93,75% </w:t>
            </w:r>
          </w:p>
        </w:tc>
      </w:tr>
      <w:tr w:rsidR="00ED4308" w:rsidRPr="00ED4A7D" w:rsidTr="00032A41">
        <w:trPr>
          <w:trHeight w:hRule="exact" w:val="310"/>
        </w:trPr>
        <w:tc>
          <w:tcPr>
            <w:tcW w:w="1045" w:type="dxa"/>
            <w:tcBorders>
              <w:top w:val="single" w:sz="4" w:space="0" w:color="000000"/>
              <w:left w:val="single" w:sz="4" w:space="0" w:color="000000"/>
              <w:bottom w:val="single" w:sz="4" w:space="0" w:color="000000"/>
              <w:right w:val="single" w:sz="4" w:space="0" w:color="000000"/>
            </w:tcBorders>
            <w:shd w:val="clear" w:color="auto" w:fill="auto"/>
            <w:tcMar>
              <w:left w:w="325"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1,40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2,09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430" w:type="dxa"/>
              <w:right w:w="28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222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left w:w="823" w:type="dxa"/>
              <w:right w:w="67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16,53% </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80,12% </w:t>
            </w:r>
          </w:p>
        </w:tc>
      </w:tr>
      <w:tr w:rsidR="00ED4308" w:rsidRPr="00ED4A7D" w:rsidTr="00032A41">
        <w:trPr>
          <w:trHeight w:hRule="exact" w:val="310"/>
        </w:trPr>
        <w:tc>
          <w:tcPr>
            <w:tcW w:w="1045" w:type="dxa"/>
            <w:tcBorders>
              <w:top w:val="single" w:sz="4" w:space="0" w:color="000000"/>
              <w:left w:val="single" w:sz="4" w:space="0" w:color="000000"/>
              <w:bottom w:val="single" w:sz="4" w:space="0" w:color="000000"/>
              <w:right w:val="single" w:sz="4" w:space="0" w:color="000000"/>
            </w:tcBorders>
            <w:shd w:val="clear" w:color="auto" w:fill="auto"/>
            <w:tcMar>
              <w:left w:w="325"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2,10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2,79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430" w:type="dxa"/>
              <w:right w:w="28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140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left w:w="823" w:type="dxa"/>
              <w:right w:w="67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10,42% </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63,59% </w:t>
            </w:r>
          </w:p>
        </w:tc>
      </w:tr>
      <w:tr w:rsidR="00ED4308" w:rsidRPr="00ED4A7D" w:rsidTr="00032A41">
        <w:trPr>
          <w:trHeight w:hRule="exact" w:val="310"/>
        </w:trPr>
        <w:tc>
          <w:tcPr>
            <w:tcW w:w="1045" w:type="dxa"/>
            <w:tcBorders>
              <w:top w:val="single" w:sz="4" w:space="0" w:color="000000"/>
              <w:left w:val="single" w:sz="4" w:space="0" w:color="000000"/>
              <w:bottom w:val="single" w:sz="4" w:space="0" w:color="000000"/>
              <w:right w:val="single" w:sz="4" w:space="0" w:color="000000"/>
            </w:tcBorders>
            <w:shd w:val="clear" w:color="auto" w:fill="auto"/>
            <w:tcMar>
              <w:left w:w="325"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2,80 </w:t>
            </w:r>
          </w:p>
        </w:tc>
        <w:tc>
          <w:tcPr>
            <w:tcW w:w="1356"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3,49 </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left w:w="430" w:type="dxa"/>
              <w:right w:w="28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117 </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left w:w="878" w:type="dxa"/>
              <w:right w:w="7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8,71% </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53,16% </w:t>
            </w:r>
          </w:p>
        </w:tc>
      </w:tr>
    </w:tbl>
    <w:p w:rsidR="00ED4308" w:rsidRPr="00ED4A7D" w:rsidRDefault="00ED4308" w:rsidP="00ED4A7D">
      <w:pPr>
        <w:jc w:val="both"/>
        <w:rPr>
          <w:rFonts w:eastAsia="Arial"/>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1"/>
        <w:gridCol w:w="1357"/>
        <w:gridCol w:w="1198"/>
        <w:gridCol w:w="2331"/>
        <w:gridCol w:w="2612"/>
      </w:tblGrid>
      <w:tr w:rsidR="00ED4308" w:rsidRPr="00ED4A7D" w:rsidTr="00032A41">
        <w:trPr>
          <w:trHeight w:hRule="exact" w:val="305"/>
        </w:trPr>
        <w:tc>
          <w:tcPr>
            <w:tcW w:w="1051" w:type="dxa"/>
            <w:tcBorders>
              <w:top w:val="single" w:sz="4" w:space="0" w:color="FFFFFF"/>
              <w:left w:val="single" w:sz="4" w:space="0" w:color="000000"/>
              <w:bottom w:val="single" w:sz="4" w:space="0" w:color="000000"/>
              <w:right w:val="single" w:sz="4" w:space="0" w:color="000000"/>
            </w:tcBorders>
            <w:shd w:val="clear" w:color="auto" w:fill="auto"/>
            <w:tcMar>
              <w:left w:w="331"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3,50 </w:t>
            </w:r>
          </w:p>
        </w:tc>
        <w:tc>
          <w:tcPr>
            <w:tcW w:w="1357" w:type="dxa"/>
            <w:tcBorders>
              <w:top w:val="single" w:sz="4" w:space="0" w:color="FFFFFF"/>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4,19 </w:t>
            </w:r>
          </w:p>
        </w:tc>
        <w:tc>
          <w:tcPr>
            <w:tcW w:w="1198" w:type="dxa"/>
            <w:tcBorders>
              <w:top w:val="single" w:sz="4" w:space="0" w:color="FFFFFF"/>
              <w:left w:val="single" w:sz="4" w:space="0" w:color="000000"/>
              <w:bottom w:val="single" w:sz="4" w:space="0" w:color="000000"/>
              <w:right w:val="single" w:sz="4" w:space="0" w:color="000000"/>
            </w:tcBorders>
            <w:shd w:val="clear" w:color="auto" w:fill="auto"/>
            <w:tcMar>
              <w:left w:w="485"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75 </w:t>
            </w:r>
          </w:p>
        </w:tc>
        <w:tc>
          <w:tcPr>
            <w:tcW w:w="2331" w:type="dxa"/>
            <w:tcBorders>
              <w:top w:val="single" w:sz="4" w:space="0" w:color="FFFFFF"/>
              <w:left w:val="single" w:sz="4" w:space="0" w:color="000000"/>
              <w:bottom w:val="single" w:sz="4" w:space="0" w:color="000000"/>
              <w:right w:val="single" w:sz="4" w:space="0" w:color="000000"/>
            </w:tcBorders>
            <w:shd w:val="clear" w:color="auto" w:fill="auto"/>
            <w:tcMar>
              <w:left w:w="881" w:type="dxa"/>
              <w:right w:w="7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5,58% </w:t>
            </w:r>
          </w:p>
        </w:tc>
        <w:tc>
          <w:tcPr>
            <w:tcW w:w="2612" w:type="dxa"/>
            <w:tcBorders>
              <w:top w:val="single" w:sz="4" w:space="0" w:color="FFFFFF"/>
              <w:left w:val="single" w:sz="4" w:space="0" w:color="000000"/>
              <w:bottom w:val="single" w:sz="4" w:space="0" w:color="000000"/>
              <w:right w:val="single" w:sz="4" w:space="0" w:color="000000"/>
            </w:tcBorders>
            <w:shd w:val="clear" w:color="auto" w:fill="auto"/>
            <w:tcMar>
              <w:left w:w="965" w:type="dxa"/>
              <w:right w:w="81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44,45% </w:t>
            </w:r>
          </w:p>
        </w:tc>
      </w:tr>
      <w:tr w:rsidR="00ED4308" w:rsidRPr="00ED4A7D" w:rsidTr="00032A41">
        <w:trPr>
          <w:trHeight w:hRule="exact" w:val="310"/>
        </w:trPr>
        <w:tc>
          <w:tcPr>
            <w:tcW w:w="1051" w:type="dxa"/>
            <w:tcBorders>
              <w:top w:val="single" w:sz="4" w:space="0" w:color="000000"/>
              <w:left w:val="single" w:sz="4" w:space="0" w:color="000000"/>
              <w:bottom w:val="single" w:sz="4" w:space="0" w:color="000000"/>
              <w:right w:val="single" w:sz="4" w:space="0" w:color="000000"/>
            </w:tcBorders>
            <w:shd w:val="clear" w:color="auto" w:fill="auto"/>
            <w:tcMar>
              <w:left w:w="331"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4,20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4,89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485"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56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881" w:type="dxa"/>
              <w:right w:w="7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4,17% </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38,87% </w:t>
            </w:r>
          </w:p>
        </w:tc>
      </w:tr>
      <w:tr w:rsidR="00ED4308" w:rsidRPr="00ED4A7D" w:rsidTr="00032A41">
        <w:trPr>
          <w:trHeight w:hRule="exact" w:val="310"/>
        </w:trPr>
        <w:tc>
          <w:tcPr>
            <w:tcW w:w="1051" w:type="dxa"/>
            <w:tcBorders>
              <w:top w:val="single" w:sz="4" w:space="0" w:color="000000"/>
              <w:left w:val="single" w:sz="4" w:space="0" w:color="000000"/>
              <w:bottom w:val="single" w:sz="4" w:space="0" w:color="000000"/>
              <w:right w:val="single" w:sz="4" w:space="0" w:color="000000"/>
            </w:tcBorders>
            <w:shd w:val="clear" w:color="auto" w:fill="auto"/>
            <w:tcMar>
              <w:left w:w="331"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4,90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5,59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485"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40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881" w:type="dxa"/>
              <w:right w:w="7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2,98% </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34,70% </w:t>
            </w:r>
          </w:p>
        </w:tc>
      </w:tr>
      <w:tr w:rsidR="00ED4308" w:rsidRPr="00ED4A7D" w:rsidTr="00032A41">
        <w:trPr>
          <w:trHeight w:hRule="exact" w:val="310"/>
        </w:trPr>
        <w:tc>
          <w:tcPr>
            <w:tcW w:w="1051" w:type="dxa"/>
            <w:tcBorders>
              <w:top w:val="single" w:sz="4" w:space="0" w:color="000000"/>
              <w:left w:val="single" w:sz="4" w:space="0" w:color="000000"/>
              <w:bottom w:val="single" w:sz="4" w:space="0" w:color="000000"/>
              <w:right w:val="single" w:sz="4" w:space="0" w:color="000000"/>
            </w:tcBorders>
            <w:shd w:val="clear" w:color="auto" w:fill="auto"/>
            <w:tcMar>
              <w:left w:w="331"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5,60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6,29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485"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39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881" w:type="dxa"/>
              <w:right w:w="7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2,90% </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31,72% </w:t>
            </w:r>
          </w:p>
        </w:tc>
      </w:tr>
      <w:tr w:rsidR="00ED4308" w:rsidRPr="00ED4A7D" w:rsidTr="00032A41">
        <w:trPr>
          <w:trHeight w:hRule="exact" w:val="312"/>
        </w:trPr>
        <w:tc>
          <w:tcPr>
            <w:tcW w:w="1051" w:type="dxa"/>
            <w:tcBorders>
              <w:top w:val="single" w:sz="4" w:space="0" w:color="000000"/>
              <w:left w:val="single" w:sz="4" w:space="0" w:color="000000"/>
              <w:bottom w:val="single" w:sz="4" w:space="0" w:color="000000"/>
              <w:right w:val="single" w:sz="4" w:space="0" w:color="000000"/>
            </w:tcBorders>
            <w:shd w:val="clear" w:color="auto" w:fill="auto"/>
            <w:tcMar>
              <w:left w:w="331"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6,30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482" w:type="dxa"/>
              <w:right w:w="33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6,99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485"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26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881" w:type="dxa"/>
              <w:right w:w="7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1,94% </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28,82% </w:t>
            </w:r>
          </w:p>
        </w:tc>
      </w:tr>
      <w:tr w:rsidR="00ED4308" w:rsidRPr="00ED4A7D" w:rsidTr="00032A41">
        <w:trPr>
          <w:trHeight w:hRule="exact" w:val="310"/>
        </w:trPr>
        <w:tc>
          <w:tcPr>
            <w:tcW w:w="1051" w:type="dxa"/>
            <w:tcBorders>
              <w:top w:val="single" w:sz="4" w:space="0" w:color="000000"/>
              <w:left w:val="single" w:sz="4" w:space="0" w:color="000000"/>
              <w:bottom w:val="single" w:sz="4" w:space="0" w:color="000000"/>
              <w:right w:val="single" w:sz="4" w:space="0" w:color="000000"/>
            </w:tcBorders>
            <w:shd w:val="clear" w:color="auto" w:fill="auto"/>
            <w:tcMar>
              <w:left w:w="331" w:type="dxa"/>
              <w:right w:w="17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7,00 </w:t>
            </w:r>
          </w:p>
        </w:tc>
        <w:tc>
          <w:tcPr>
            <w:tcW w:w="1357" w:type="dxa"/>
            <w:tcBorders>
              <w:top w:val="single" w:sz="4" w:space="0" w:color="000000"/>
              <w:left w:val="single" w:sz="4" w:space="0" w:color="000000"/>
              <w:bottom w:val="single" w:sz="4" w:space="0" w:color="000000"/>
              <w:right w:val="single" w:sz="4" w:space="0" w:color="000000"/>
            </w:tcBorders>
            <w:shd w:val="clear" w:color="auto" w:fill="auto"/>
            <w:tcMar>
              <w:left w:w="372" w:type="dxa"/>
              <w:right w:w="21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10.000 </w:t>
            </w:r>
          </w:p>
        </w:tc>
        <w:tc>
          <w:tcPr>
            <w:tcW w:w="1198" w:type="dxa"/>
            <w:tcBorders>
              <w:top w:val="single" w:sz="4" w:space="0" w:color="000000"/>
              <w:left w:val="single" w:sz="4" w:space="0" w:color="000000"/>
              <w:bottom w:val="single" w:sz="4" w:space="0" w:color="000000"/>
              <w:right w:val="single" w:sz="4" w:space="0" w:color="000000"/>
            </w:tcBorders>
            <w:shd w:val="clear" w:color="auto" w:fill="auto"/>
            <w:tcMar>
              <w:left w:w="430" w:type="dxa"/>
              <w:right w:w="28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361 </w:t>
            </w:r>
          </w:p>
        </w:tc>
        <w:tc>
          <w:tcPr>
            <w:tcW w:w="2331" w:type="dxa"/>
            <w:tcBorders>
              <w:top w:val="single" w:sz="4" w:space="0" w:color="000000"/>
              <w:left w:val="single" w:sz="4" w:space="0" w:color="000000"/>
              <w:bottom w:val="single" w:sz="4" w:space="0" w:color="000000"/>
              <w:right w:val="single" w:sz="4" w:space="0" w:color="000000"/>
            </w:tcBorders>
            <w:shd w:val="clear" w:color="auto" w:fill="auto"/>
            <w:tcMar>
              <w:left w:w="826" w:type="dxa"/>
              <w:right w:w="673"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26,88% </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26,88% </w:t>
            </w:r>
          </w:p>
        </w:tc>
      </w:tr>
    </w:tbl>
    <w:p w:rsidR="00ED4308" w:rsidRPr="00ED4A7D" w:rsidRDefault="00BB673A" w:rsidP="00ED4A7D">
      <w:pPr>
        <w:ind w:left="718" w:right="-200"/>
        <w:jc w:val="both"/>
      </w:pPr>
      <w:r w:rsidRPr="00ED4A7D">
        <w:rPr>
          <w:noProof/>
          <w:lang w:val="es-CO" w:eastAsia="es-CO"/>
        </w:rPr>
        <w:drawing>
          <wp:inline distT="0" distB="0" distL="0" distR="0" wp14:anchorId="7FA4E302" wp14:editId="73A5D097">
            <wp:extent cx="5417820" cy="25527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17820" cy="2552700"/>
                    </a:xfrm>
                    <a:prstGeom prst="rect">
                      <a:avLst/>
                    </a:prstGeom>
                    <a:noFill/>
                    <a:ln>
                      <a:noFill/>
                    </a:ln>
                  </pic:spPr>
                </pic:pic>
              </a:graphicData>
            </a:graphic>
          </wp:inline>
        </w:drawing>
      </w:r>
    </w:p>
    <w:p w:rsidR="00ED4308" w:rsidRPr="00027602" w:rsidRDefault="00691EFF" w:rsidP="00ED4A7D">
      <w:pPr>
        <w:ind w:left="10" w:right="-31"/>
        <w:jc w:val="both"/>
        <w:rPr>
          <w:rFonts w:eastAsia="Arial"/>
          <w:lang w:val="es-CO"/>
        </w:rPr>
      </w:pPr>
      <w:r w:rsidRPr="00027602">
        <w:rPr>
          <w:rFonts w:eastAsia="Arial"/>
          <w:color w:val="000000"/>
          <w:lang w:val="es-CO" w:bidi="es-CO"/>
        </w:rPr>
        <w:lastRenderedPageBreak/>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podemos</w:t>
      </w:r>
      <w:r w:rsidRPr="00027602">
        <w:rPr>
          <w:rFonts w:eastAsia="Arial"/>
          <w:color w:val="000000"/>
          <w:lang w:val="es-CO"/>
        </w:rPr>
        <w:t xml:space="preserve"> </w:t>
      </w:r>
      <w:r w:rsidRPr="00027602">
        <w:rPr>
          <w:rFonts w:eastAsia="Arial"/>
          <w:color w:val="000000"/>
          <w:lang w:val="es-CO" w:bidi="es-CO"/>
        </w:rPr>
        <w:t>analizar</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rangos</w:t>
      </w:r>
      <w:r w:rsidRPr="00027602">
        <w:rPr>
          <w:rFonts w:eastAsia="Arial"/>
          <w:color w:val="000000"/>
          <w:lang w:val="es-CO"/>
        </w:rPr>
        <w:t xml:space="preserve"> </w:t>
      </w:r>
      <w:r w:rsidRPr="00027602">
        <w:rPr>
          <w:rFonts w:eastAsia="Arial"/>
          <w:color w:val="000000"/>
          <w:spacing w:val="1"/>
          <w:lang w:val="es-CO" w:bidi="es-CO"/>
        </w:rPr>
        <w:t>más</w:t>
      </w:r>
      <w:r w:rsidRPr="00027602">
        <w:rPr>
          <w:rFonts w:eastAsia="Arial"/>
          <w:color w:val="000000"/>
          <w:lang w:val="es-CO"/>
        </w:rPr>
        <w:t xml:space="preserve"> </w:t>
      </w:r>
      <w:r w:rsidRPr="00027602">
        <w:rPr>
          <w:rFonts w:eastAsia="Arial"/>
          <w:color w:val="000000"/>
          <w:lang w:val="es-CO" w:bidi="es-CO"/>
        </w:rPr>
        <w:t>representativos</w:t>
      </w:r>
      <w:r w:rsidRPr="00027602">
        <w:rPr>
          <w:rFonts w:eastAsia="Arial"/>
          <w:color w:val="000000"/>
          <w:lang w:val="es-CO"/>
        </w:rPr>
        <w:t xml:space="preserve"> </w:t>
      </w:r>
      <w:r w:rsidRPr="00027602">
        <w:rPr>
          <w:rFonts w:eastAsia="Arial"/>
          <w:color w:val="000000"/>
          <w:lang w:val="es-CO" w:bidi="es-CO"/>
        </w:rPr>
        <w:t>son</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establecidos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indicadores</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liquidez</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entre</w:t>
      </w:r>
      <w:r w:rsidRPr="00027602">
        <w:rPr>
          <w:rFonts w:eastAsia="Arial"/>
          <w:color w:val="000000"/>
          <w:lang w:val="es-CO"/>
        </w:rPr>
        <w:t xml:space="preserve">  </w:t>
      </w:r>
      <w:r w:rsidRPr="00027602">
        <w:rPr>
          <w:rFonts w:eastAsia="Arial"/>
          <w:color w:val="000000"/>
          <w:lang w:val="es-CO" w:bidi="es-CO"/>
        </w:rPr>
        <w:t>1.40</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2.09</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7"/>
          <w:lang w:val="es-CO"/>
        </w:rPr>
        <w:t xml:space="preserve"> </w:t>
      </w:r>
      <w:r w:rsidRPr="00027602">
        <w:rPr>
          <w:rFonts w:eastAsia="Arial"/>
          <w:color w:val="000000"/>
          <w:lang w:val="es-CO" w:bidi="es-CO"/>
        </w:rPr>
        <w:t>0.70</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1.39</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16,53%</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13,63%</w:t>
      </w:r>
      <w:r w:rsidRPr="00027602">
        <w:rPr>
          <w:rFonts w:eastAsia="Arial"/>
          <w:color w:val="000000"/>
          <w:lang w:val="es-CO"/>
        </w:rPr>
        <w:t xml:space="preserve"> </w:t>
      </w:r>
      <w:r w:rsidRPr="00027602">
        <w:rPr>
          <w:rFonts w:eastAsia="Arial"/>
          <w:color w:val="000000"/>
          <w:lang w:val="es-CO" w:bidi="es-CO"/>
        </w:rPr>
        <w:t>respectivamente,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93,75%</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analizadas</w:t>
      </w:r>
      <w:r w:rsidRPr="00027602">
        <w:rPr>
          <w:rFonts w:eastAsia="Arial"/>
          <w:color w:val="000000"/>
          <w:lang w:val="es-CO"/>
        </w:rPr>
        <w:t xml:space="preserve"> </w:t>
      </w:r>
      <w:r w:rsidRPr="00027602">
        <w:rPr>
          <w:rFonts w:eastAsia="Arial"/>
          <w:color w:val="000000"/>
          <w:lang w:val="es-CO" w:bidi="es-CO"/>
        </w:rPr>
        <w:t>presentan</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liquidez</w:t>
      </w:r>
      <w:r w:rsidRPr="00027602">
        <w:rPr>
          <w:rFonts w:eastAsia="Arial"/>
          <w:color w:val="000000"/>
          <w:lang w:val="es-CO"/>
        </w:rPr>
        <w:t xml:space="preserve"> </w:t>
      </w:r>
      <w:r w:rsidRPr="00027602">
        <w:rPr>
          <w:rFonts w:eastAsia="Arial"/>
          <w:color w:val="000000"/>
          <w:spacing w:val="1"/>
          <w:lang w:val="es-CO" w:bidi="es-CO"/>
        </w:rPr>
        <w:t>mayor</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1,</w:t>
      </w:r>
      <w:r w:rsidRPr="00027602">
        <w:rPr>
          <w:rFonts w:eastAsia="Arial"/>
          <w:color w:val="000000"/>
          <w:lang w:val="es-CO"/>
        </w:rPr>
        <w:t xml:space="preserve"> </w:t>
      </w:r>
      <w:r w:rsidRPr="00027602">
        <w:rPr>
          <w:rFonts w:eastAsia="Arial"/>
          <w:color w:val="000000"/>
          <w:lang w:val="es-CO" w:bidi="es-CO"/>
        </w:rPr>
        <w:t>ahora</w:t>
      </w:r>
      <w:r w:rsidRPr="00027602">
        <w:rPr>
          <w:rFonts w:eastAsia="Arial"/>
          <w:color w:val="000000"/>
          <w:lang w:val="es-CO"/>
        </w:rPr>
        <w:t xml:space="preserve"> </w:t>
      </w:r>
      <w:r w:rsidRPr="00027602">
        <w:rPr>
          <w:rFonts w:eastAsia="Arial"/>
          <w:color w:val="000000"/>
          <w:lang w:val="es-CO" w:bidi="es-CO"/>
        </w:rPr>
        <w:t>bien</w:t>
      </w:r>
      <w:r w:rsidRPr="00027602">
        <w:rPr>
          <w:rFonts w:eastAsia="Arial"/>
          <w:color w:val="000000"/>
          <w:lang w:val="es-CO"/>
        </w:rPr>
        <w:t xml:space="preserve"> </w:t>
      </w:r>
      <w:r w:rsidRPr="00027602">
        <w:rPr>
          <w:rFonts w:eastAsia="Arial"/>
          <w:color w:val="000000"/>
          <w:lang w:val="es-CO" w:bidi="es-CO"/>
        </w:rPr>
        <w:t>teniendo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cuenta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objeto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contrato</w:t>
      </w:r>
      <w:r w:rsidRPr="00027602">
        <w:rPr>
          <w:rFonts w:eastAsia="Arial"/>
          <w:color w:val="000000"/>
          <w:lang w:val="es-CO"/>
        </w:rPr>
        <w:t xml:space="preserve"> </w:t>
      </w:r>
      <w:r w:rsidRPr="00027602">
        <w:rPr>
          <w:rFonts w:eastAsia="Arial"/>
          <w:color w:val="000000"/>
          <w:lang w:val="es-CO" w:bidi="es-CO"/>
        </w:rPr>
        <w:t>determina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oferente</w:t>
      </w:r>
      <w:r w:rsidRPr="00027602">
        <w:rPr>
          <w:rFonts w:eastAsia="Arial"/>
          <w:color w:val="000000"/>
          <w:lang w:val="es-CO"/>
        </w:rPr>
        <w:t xml:space="preserve"> </w:t>
      </w:r>
      <w:r w:rsidRPr="00027602">
        <w:rPr>
          <w:rFonts w:eastAsia="Arial"/>
          <w:color w:val="000000"/>
          <w:lang w:val="es-CO" w:bidi="es-CO"/>
        </w:rPr>
        <w:t>debe</w:t>
      </w:r>
      <w:r w:rsidRPr="00027602">
        <w:rPr>
          <w:rFonts w:eastAsia="Arial"/>
          <w:color w:val="000000"/>
          <w:lang w:val="es-CO"/>
        </w:rPr>
        <w:t xml:space="preserve"> </w:t>
      </w:r>
      <w:r w:rsidRPr="00027602">
        <w:rPr>
          <w:rFonts w:eastAsia="Arial"/>
          <w:color w:val="000000"/>
          <w:lang w:val="es-CO" w:bidi="es-CO"/>
        </w:rPr>
        <w:t>gozar</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algún</w:t>
      </w:r>
      <w:r w:rsidRPr="00027602">
        <w:rPr>
          <w:rFonts w:eastAsia="Arial"/>
          <w:color w:val="000000"/>
          <w:lang w:val="es-CO"/>
        </w:rPr>
        <w:t xml:space="preserve"> </w:t>
      </w:r>
      <w:r w:rsidRPr="00027602">
        <w:rPr>
          <w:rFonts w:eastAsia="Arial"/>
          <w:color w:val="000000"/>
          <w:lang w:val="es-CO" w:bidi="es-CO"/>
        </w:rPr>
        <w:t>grado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liquidez,</w:t>
      </w:r>
      <w:r w:rsidRPr="00027602">
        <w:rPr>
          <w:rFonts w:eastAsia="Arial"/>
          <w:color w:val="000000"/>
          <w:lang w:val="es-CO"/>
        </w:rPr>
        <w:t xml:space="preserve"> </w:t>
      </w:r>
      <w:r w:rsidRPr="00027602">
        <w:rPr>
          <w:rFonts w:eastAsia="Arial"/>
          <w:color w:val="000000"/>
          <w:lang w:val="es-CO" w:bidi="es-CO"/>
        </w:rPr>
        <w:t>tratándose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presente</w:t>
      </w:r>
      <w:r w:rsidRPr="00027602">
        <w:rPr>
          <w:rFonts w:eastAsia="Arial"/>
          <w:color w:val="000000"/>
          <w:lang w:val="es-CO"/>
        </w:rPr>
        <w:t xml:space="preserve"> </w:t>
      </w:r>
      <w:r w:rsidRPr="00027602">
        <w:rPr>
          <w:rFonts w:eastAsia="Arial"/>
          <w:color w:val="000000"/>
          <w:lang w:val="es-CO" w:bidi="es-CO"/>
        </w:rPr>
        <w:t>proceso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construcción,</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debe</w:t>
      </w:r>
      <w:r w:rsidRPr="00027602">
        <w:rPr>
          <w:rFonts w:eastAsia="Arial"/>
          <w:color w:val="000000"/>
          <w:lang w:val="es-CO"/>
        </w:rPr>
        <w:t xml:space="preserve"> </w:t>
      </w:r>
      <w:r w:rsidRPr="00027602">
        <w:rPr>
          <w:rFonts w:eastAsia="Arial"/>
          <w:color w:val="000000"/>
          <w:lang w:val="es-CO" w:bidi="es-CO"/>
        </w:rPr>
        <w:t>garantizar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pago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salarios,</w:t>
      </w:r>
      <w:r w:rsidRPr="00027602">
        <w:rPr>
          <w:rFonts w:eastAsia="Arial"/>
          <w:color w:val="000000"/>
          <w:lang w:val="es-CO"/>
        </w:rPr>
        <w:t xml:space="preserve">  </w:t>
      </w:r>
      <w:r w:rsidRPr="00027602">
        <w:rPr>
          <w:rFonts w:eastAsia="Arial"/>
          <w:color w:val="000000"/>
          <w:lang w:val="es-CO" w:bidi="es-CO"/>
        </w:rPr>
        <w:t>prestaciones</w:t>
      </w:r>
      <w:r w:rsidRPr="00027602">
        <w:rPr>
          <w:rFonts w:eastAsia="Arial"/>
          <w:color w:val="000000"/>
          <w:lang w:val="es-CO"/>
        </w:rPr>
        <w:t xml:space="preserve">  </w:t>
      </w:r>
      <w:r w:rsidRPr="00027602">
        <w:rPr>
          <w:rFonts w:eastAsia="Arial"/>
          <w:color w:val="000000"/>
          <w:lang w:val="es-CO" w:bidi="es-CO"/>
        </w:rPr>
        <w:t>sociales,</w:t>
      </w:r>
      <w:r w:rsidRPr="00027602">
        <w:rPr>
          <w:rFonts w:eastAsia="Arial"/>
          <w:color w:val="000000"/>
          <w:lang w:val="es-CO"/>
        </w:rPr>
        <w:t xml:space="preserve">  </w:t>
      </w:r>
      <w:r w:rsidRPr="00027602">
        <w:rPr>
          <w:rFonts w:eastAsia="Arial"/>
          <w:color w:val="000000"/>
          <w:lang w:val="es-CO" w:bidi="es-CO"/>
        </w:rPr>
        <w:t>aportes</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sistema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seguridad</w:t>
      </w:r>
      <w:r w:rsidRPr="00027602">
        <w:rPr>
          <w:rFonts w:eastAsia="Arial"/>
          <w:color w:val="000000"/>
          <w:lang w:val="es-CO"/>
        </w:rPr>
        <w:t xml:space="preserve">  </w:t>
      </w:r>
      <w:r w:rsidRPr="00027602">
        <w:rPr>
          <w:rFonts w:eastAsia="Arial"/>
          <w:color w:val="000000"/>
          <w:lang w:val="es-CO" w:bidi="es-CO"/>
        </w:rPr>
        <w:t>social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parafiscal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demás</w:t>
      </w:r>
      <w:r w:rsidRPr="00027602">
        <w:rPr>
          <w:rFonts w:eastAsia="Arial"/>
          <w:color w:val="000000"/>
          <w:lang w:val="es-CO"/>
        </w:rPr>
        <w:t xml:space="preserve"> </w:t>
      </w:r>
      <w:r w:rsidRPr="00027602">
        <w:rPr>
          <w:rFonts w:eastAsia="Arial"/>
          <w:color w:val="000000"/>
          <w:lang w:val="es-CO" w:bidi="es-CO"/>
        </w:rPr>
        <w:t>pagos</w:t>
      </w:r>
      <w:r w:rsidRPr="00027602">
        <w:rPr>
          <w:rFonts w:eastAsia="Arial"/>
          <w:color w:val="000000"/>
          <w:lang w:val="es-CO"/>
        </w:rPr>
        <w:t xml:space="preserve"> </w:t>
      </w:r>
      <w:r w:rsidRPr="00027602">
        <w:rPr>
          <w:rFonts w:eastAsia="Arial"/>
          <w:color w:val="000000"/>
          <w:lang w:val="es-CO" w:bidi="es-CO"/>
        </w:rPr>
        <w:t>aplicables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conformidad</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normas</w:t>
      </w:r>
      <w:r w:rsidRPr="00027602">
        <w:rPr>
          <w:rFonts w:eastAsia="Arial"/>
          <w:color w:val="000000"/>
          <w:lang w:val="es-CO"/>
        </w:rPr>
        <w:t xml:space="preserve"> </w:t>
      </w:r>
      <w:r w:rsidRPr="00027602">
        <w:rPr>
          <w:rFonts w:eastAsia="Arial"/>
          <w:color w:val="000000"/>
          <w:lang w:val="es-CO" w:bidi="es-CO"/>
        </w:rPr>
        <w:t>laborales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contractuales</w:t>
      </w:r>
      <w:r w:rsidRPr="00027602">
        <w:rPr>
          <w:rFonts w:eastAsia="Arial"/>
          <w:color w:val="000000"/>
          <w:lang w:val="es-CO"/>
        </w:rPr>
        <w:t xml:space="preserve"> </w:t>
      </w:r>
      <w:r w:rsidRPr="00027602">
        <w:rPr>
          <w:rFonts w:eastAsia="Arial"/>
          <w:color w:val="000000"/>
          <w:lang w:val="es-CO" w:bidi="es-CO"/>
        </w:rPr>
        <w:t>aplicables,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teniendo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cuenta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estados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analizados</w:t>
      </w:r>
      <w:r w:rsidRPr="00027602">
        <w:rPr>
          <w:rFonts w:eastAsia="Arial"/>
          <w:color w:val="000000"/>
          <w:lang w:val="es-CO"/>
        </w:rPr>
        <w:t xml:space="preserve"> </w:t>
      </w:r>
      <w:r w:rsidRPr="00027602">
        <w:rPr>
          <w:rFonts w:eastAsia="Arial"/>
          <w:color w:val="000000"/>
          <w:lang w:val="es-CO" w:bidi="es-CO"/>
        </w:rPr>
        <w:t>corresponden</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información</w:t>
      </w:r>
      <w:r w:rsidRPr="00027602">
        <w:rPr>
          <w:rFonts w:eastAsia="Arial"/>
          <w:color w:val="000000"/>
          <w:lang w:val="es-CO"/>
        </w:rPr>
        <w:t xml:space="preserve"> </w:t>
      </w:r>
      <w:r w:rsidRPr="00027602">
        <w:rPr>
          <w:rFonts w:eastAsia="Arial"/>
          <w:color w:val="000000"/>
          <w:lang w:val="es-CO" w:bidi="es-CO"/>
        </w:rPr>
        <w:t>financiera</w:t>
      </w:r>
      <w:r w:rsidRPr="00027602">
        <w:rPr>
          <w:rFonts w:eastAsia="Arial"/>
          <w:color w:val="000000"/>
          <w:lang w:val="es-CO"/>
        </w:rPr>
        <w:t xml:space="preserve"> </w:t>
      </w:r>
      <w:r w:rsidRPr="00027602">
        <w:rPr>
          <w:rFonts w:eastAsia="Arial"/>
          <w:color w:val="000000"/>
          <w:lang w:val="es-CO" w:bidi="es-CO"/>
        </w:rPr>
        <w:t>presenta</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supersociedades</w:t>
      </w:r>
      <w:r w:rsidRPr="00027602">
        <w:rPr>
          <w:rFonts w:eastAsia="Arial"/>
          <w:color w:val="000000"/>
          <w:lang w:val="es-CO"/>
        </w:rPr>
        <w:t xml:space="preserve"> </w:t>
      </w:r>
      <w:r w:rsidRPr="00027602">
        <w:rPr>
          <w:rFonts w:eastAsia="Arial"/>
          <w:color w:val="000000"/>
          <w:lang w:val="es-CO" w:bidi="es-CO"/>
        </w:rPr>
        <w:t>corresponde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estados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lang w:val="es-CO" w:bidi="es-CO"/>
        </w:rPr>
        <w:t>2021</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cuales</w:t>
      </w:r>
      <w:r w:rsidRPr="00027602">
        <w:rPr>
          <w:rFonts w:eastAsia="Arial"/>
          <w:color w:val="000000"/>
          <w:lang w:val="es-CO"/>
        </w:rPr>
        <w:t xml:space="preserve"> </w:t>
      </w:r>
      <w:r w:rsidRPr="00027602">
        <w:rPr>
          <w:rFonts w:eastAsia="Arial"/>
          <w:color w:val="000000"/>
          <w:lang w:val="es-CO" w:bidi="es-CO"/>
        </w:rPr>
        <w:t>aún</w:t>
      </w:r>
      <w:r w:rsidRPr="00027602">
        <w:rPr>
          <w:rFonts w:eastAsia="Arial"/>
          <w:color w:val="000000"/>
          <w:lang w:val="es-CO"/>
        </w:rPr>
        <w:t xml:space="preserve"> </w:t>
      </w:r>
      <w:r w:rsidRPr="00027602">
        <w:rPr>
          <w:rFonts w:eastAsia="Arial"/>
          <w:color w:val="000000"/>
          <w:lang w:val="es-CO" w:bidi="es-CO"/>
        </w:rPr>
        <w:t>tienen</w:t>
      </w:r>
      <w:r w:rsidRPr="00027602">
        <w:rPr>
          <w:rFonts w:eastAsia="Arial"/>
          <w:color w:val="000000"/>
          <w:lang w:val="es-CO"/>
        </w:rPr>
        <w:t xml:space="preserve"> </w:t>
      </w:r>
      <w:r w:rsidRPr="00027602">
        <w:rPr>
          <w:rFonts w:eastAsia="Arial"/>
          <w:color w:val="000000"/>
          <w:lang w:val="es-CO" w:bidi="es-CO"/>
        </w:rPr>
        <w:t>incluidas</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afectaciones</w:t>
      </w:r>
      <w:r w:rsidRPr="00027602">
        <w:rPr>
          <w:rFonts w:eastAsia="Arial"/>
          <w:color w:val="000000"/>
          <w:lang w:val="es-CO"/>
        </w:rPr>
        <w:t xml:space="preserve"> </w:t>
      </w:r>
      <w:r w:rsidRPr="00027602">
        <w:rPr>
          <w:rFonts w:eastAsia="Arial"/>
          <w:color w:val="000000"/>
          <w:lang w:val="es-CO" w:bidi="es-CO"/>
        </w:rPr>
        <w:t>económicas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pandemia</w:t>
      </w:r>
      <w:r w:rsidRPr="00027602">
        <w:rPr>
          <w:rFonts w:eastAsia="Arial"/>
          <w:color w:val="000000"/>
          <w:lang w:val="es-CO"/>
        </w:rPr>
        <w:t xml:space="preserve"> </w:t>
      </w:r>
      <w:r w:rsidRPr="00027602">
        <w:rPr>
          <w:rFonts w:eastAsia="Arial"/>
          <w:color w:val="000000"/>
          <w:lang w:val="es-CO" w:bidi="es-CO"/>
        </w:rPr>
        <w:t>generada</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virus</w:t>
      </w:r>
      <w:r w:rsidRPr="00027602">
        <w:rPr>
          <w:rFonts w:eastAsia="Arial"/>
          <w:color w:val="000000"/>
          <w:lang w:val="es-CO"/>
        </w:rPr>
        <w:t xml:space="preserve"> </w:t>
      </w:r>
      <w:r w:rsidRPr="00027602">
        <w:rPr>
          <w:rFonts w:eastAsia="Arial"/>
          <w:color w:val="000000"/>
          <w:lang w:val="es-CO" w:bidi="es-CO"/>
        </w:rPr>
        <w:t>COVID-19,</w:t>
      </w:r>
      <w:r w:rsidR="006608F7" w:rsidRPr="00027602">
        <w:rPr>
          <w:rFonts w:eastAsia="Arial"/>
          <w:color w:val="000000"/>
          <w:lang w:val="es-CO" w:bidi="es-CO"/>
        </w:rPr>
        <w:t xml:space="preserve"> no obstante se aclara que los indicadores financieros disponibles son los unicos publicados para referencia del studio realizado y que atendiendo el proceso que es 2024 luego del COVID 1, </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establece</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índice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liquidez</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igual</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spacing w:val="3"/>
          <w:lang w:val="es-CO" w:bidi="es-CO"/>
        </w:rPr>
        <w:t>1.4,</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decir,</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proponentes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spacing w:val="1"/>
          <w:lang w:val="es-CO" w:bidi="es-CO"/>
        </w:rPr>
        <w:t>tengan</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liquidez</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igual</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spacing w:val="1"/>
          <w:lang w:val="es-CO" w:bidi="es-CO"/>
        </w:rPr>
        <w:t>1.4</w:t>
      </w:r>
      <w:r w:rsidRPr="00027602">
        <w:rPr>
          <w:rFonts w:eastAsia="Arial"/>
          <w:color w:val="000000"/>
          <w:lang w:val="es-CO"/>
        </w:rPr>
        <w:t xml:space="preserve"> </w:t>
      </w:r>
      <w:r w:rsidRPr="00027602">
        <w:rPr>
          <w:rFonts w:eastAsia="Arial"/>
          <w:color w:val="000000"/>
          <w:lang w:val="es-CO" w:bidi="es-CO"/>
        </w:rPr>
        <w:t>quedan</w:t>
      </w:r>
      <w:r w:rsidRPr="00027602">
        <w:rPr>
          <w:rFonts w:eastAsia="Arial"/>
          <w:color w:val="000000"/>
          <w:lang w:val="es-CO"/>
        </w:rPr>
        <w:t xml:space="preserve"> </w:t>
      </w:r>
      <w:r w:rsidRPr="00027602">
        <w:rPr>
          <w:rFonts w:eastAsia="Arial"/>
          <w:color w:val="000000"/>
          <w:lang w:val="es-CO" w:bidi="es-CO"/>
        </w:rPr>
        <w:t>habilitados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respecto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este</w:t>
      </w:r>
      <w:r w:rsidRPr="00027602">
        <w:rPr>
          <w:rFonts w:eastAsia="Arial"/>
          <w:color w:val="000000"/>
          <w:lang w:val="es-CO"/>
        </w:rPr>
        <w:t xml:space="preserve"> </w:t>
      </w:r>
      <w:r w:rsidRPr="00027602">
        <w:rPr>
          <w:rFonts w:eastAsia="Arial"/>
          <w:color w:val="000000"/>
          <w:lang w:val="es-CO" w:bidi="es-CO"/>
        </w:rPr>
        <w:t>indicador.</w:t>
      </w:r>
      <w:r w:rsidRPr="00027602">
        <w:rPr>
          <w:rFonts w:eastAsia="Arial"/>
          <w:color w:val="000000"/>
          <w:lang w:val="es-CO"/>
        </w:rPr>
        <w:t xml:space="preserve"> </w:t>
      </w:r>
    </w:p>
    <w:p w:rsidR="00ED4308" w:rsidRPr="00027602" w:rsidRDefault="00691EFF" w:rsidP="00ED4A7D">
      <w:pPr>
        <w:ind w:left="10" w:right="-200"/>
        <w:jc w:val="both"/>
        <w:rPr>
          <w:rFonts w:eastAsia="Arial"/>
          <w:lang w:val="es-CO"/>
        </w:rPr>
      </w:pPr>
      <w:r w:rsidRPr="00027602">
        <w:rPr>
          <w:rFonts w:eastAsia="Arial"/>
          <w:b/>
          <w:bCs/>
          <w:color w:val="000000"/>
          <w:lang w:val="es-CO" w:bidi="es-CO"/>
        </w:rPr>
        <w:t>Indicador</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Nivel</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Endeudamiento:</w:t>
      </w:r>
      <w:r w:rsidRPr="00027602">
        <w:rPr>
          <w:rFonts w:eastAsia="Arial"/>
          <w:b/>
          <w:bCs/>
          <w:color w:val="000000"/>
          <w:lang w:val="es-CO"/>
        </w:rPr>
        <w:t xml:space="preserve">  </w:t>
      </w:r>
    </w:p>
    <w:p w:rsidR="00ED4308" w:rsidRPr="00027602" w:rsidRDefault="00691EFF" w:rsidP="00ED4A7D">
      <w:pPr>
        <w:ind w:left="10" w:right="-27"/>
        <w:jc w:val="both"/>
        <w:rPr>
          <w:rFonts w:eastAsia="Arial"/>
          <w:lang w:val="es-CO"/>
        </w:rPr>
      </w:pPr>
      <w:r w:rsidRPr="00027602">
        <w:rPr>
          <w:rFonts w:eastAsia="Arial"/>
          <w:color w:val="000000"/>
          <w:lang w:val="es-CO" w:bidi="es-CO"/>
        </w:rPr>
        <w:t>Mide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tiene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proponente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contraer</w:t>
      </w:r>
      <w:r w:rsidRPr="00027602">
        <w:rPr>
          <w:rFonts w:eastAsia="Arial"/>
          <w:color w:val="000000"/>
          <w:lang w:val="es-CO"/>
        </w:rPr>
        <w:t xml:space="preserve">  </w:t>
      </w:r>
      <w:r w:rsidRPr="00027602">
        <w:rPr>
          <w:rFonts w:eastAsia="Arial"/>
          <w:color w:val="000000"/>
          <w:lang w:val="es-CO" w:bidi="es-CO"/>
        </w:rPr>
        <w:t>obligaciones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financiar</w:t>
      </w:r>
      <w:r w:rsidRPr="00027602">
        <w:rPr>
          <w:rFonts w:eastAsia="Arial"/>
          <w:color w:val="000000"/>
          <w:lang w:val="es-CO"/>
        </w:rPr>
        <w:t xml:space="preserve">  </w:t>
      </w:r>
      <w:r w:rsidRPr="00027602">
        <w:rPr>
          <w:rFonts w:eastAsia="Arial"/>
          <w:color w:val="000000"/>
          <w:lang w:val="es-CO" w:bidi="es-CO"/>
        </w:rPr>
        <w:t>sus</w:t>
      </w:r>
      <w:r w:rsidRPr="00027602">
        <w:rPr>
          <w:rFonts w:eastAsia="Arial"/>
          <w:color w:val="000000"/>
          <w:lang w:val="es-CO"/>
        </w:rPr>
        <w:t xml:space="preserve"> </w:t>
      </w:r>
      <w:r w:rsidRPr="00027602">
        <w:rPr>
          <w:rFonts w:eastAsia="Arial"/>
          <w:color w:val="000000"/>
          <w:lang w:val="es-CO" w:bidi="es-CO"/>
        </w:rPr>
        <w:t>operaciones</w:t>
      </w:r>
      <w:r w:rsidRPr="00027602">
        <w:rPr>
          <w:rFonts w:eastAsia="Arial"/>
          <w:color w:val="000000"/>
          <w:lang w:val="es-CO"/>
        </w:rPr>
        <w:t xml:space="preserve"> </w:t>
      </w:r>
      <w:r w:rsidRPr="00027602">
        <w:rPr>
          <w:rFonts w:eastAsia="Arial"/>
          <w:color w:val="000000"/>
          <w:lang w:val="es-CO" w:bidi="es-CO"/>
        </w:rPr>
        <w:t>e</w:t>
      </w:r>
      <w:r w:rsidRPr="00027602">
        <w:rPr>
          <w:rFonts w:eastAsia="Arial"/>
          <w:color w:val="000000"/>
          <w:lang w:val="es-CO"/>
        </w:rPr>
        <w:t xml:space="preserve">  </w:t>
      </w:r>
      <w:r w:rsidRPr="00027602">
        <w:rPr>
          <w:rFonts w:eastAsia="Arial"/>
          <w:color w:val="000000"/>
          <w:lang w:val="es-CO" w:bidi="es-CO"/>
        </w:rPr>
        <w:t>inversiones</w:t>
      </w:r>
      <w:r w:rsidRPr="00027602">
        <w:rPr>
          <w:rFonts w:eastAsia="Arial"/>
          <w:color w:val="000000"/>
          <w:lang w:val="es-CO"/>
        </w:rPr>
        <w:t xml:space="preserve"> </w:t>
      </w:r>
      <w:r w:rsidRPr="00027602">
        <w:rPr>
          <w:rFonts w:eastAsia="Arial"/>
          <w:color w:val="000000"/>
          <w:lang w:val="es-CO" w:bidi="es-CO"/>
        </w:rPr>
        <w:t>(Ejecución</w:t>
      </w:r>
      <w:r w:rsidRPr="00027602">
        <w:rPr>
          <w:rFonts w:eastAsia="Arial"/>
          <w:color w:val="000000"/>
          <w:lang w:val="es-CO"/>
        </w:rPr>
        <w:t xml:space="preserve"> </w:t>
      </w:r>
      <w:r w:rsidRPr="00027602">
        <w:rPr>
          <w:rFonts w:eastAsia="Arial"/>
          <w:color w:val="000000"/>
          <w:lang w:val="es-CO" w:bidi="es-CO"/>
        </w:rPr>
        <w:t>Contractual),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respaldar</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mismas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capital</w:t>
      </w:r>
      <w:r w:rsidRPr="00027602">
        <w:rPr>
          <w:rFonts w:eastAsia="Arial"/>
          <w:color w:val="000000"/>
          <w:lang w:val="es-CO"/>
        </w:rPr>
        <w:t xml:space="preserve"> </w:t>
      </w:r>
    </w:p>
    <w:p w:rsidR="00ED4308" w:rsidRPr="00027602" w:rsidRDefault="00691EFF" w:rsidP="00ED4A7D">
      <w:pPr>
        <w:ind w:left="10" w:right="-20"/>
        <w:rPr>
          <w:rFonts w:eastAsia="Arial"/>
          <w:lang w:val="es-CO"/>
        </w:rPr>
      </w:pPr>
      <w:r w:rsidRPr="00027602">
        <w:rPr>
          <w:rFonts w:eastAsia="Arial"/>
          <w:color w:val="000000"/>
          <w:lang w:val="es-CO" w:bidi="es-CO"/>
        </w:rPr>
        <w:t>propio;</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decir,</w:t>
      </w:r>
      <w:r w:rsidRPr="00027602">
        <w:rPr>
          <w:rFonts w:eastAsia="Arial"/>
          <w:color w:val="000000"/>
          <w:lang w:val="es-CO"/>
        </w:rPr>
        <w:t xml:space="preserve"> </w:t>
      </w:r>
      <w:r w:rsidRPr="00027602">
        <w:rPr>
          <w:rFonts w:eastAsia="Arial"/>
          <w:color w:val="000000"/>
          <w:spacing w:val="11"/>
          <w:lang w:val="es-CO"/>
        </w:rPr>
        <w:t xml:space="preserve"> </w:t>
      </w:r>
      <w:r w:rsidRPr="00027602">
        <w:rPr>
          <w:rFonts w:eastAsia="Arial"/>
          <w:color w:val="000000"/>
          <w:lang w:val="es-CO" w:bidi="es-CO"/>
        </w:rPr>
        <w:t>evalúan</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spacing w:val="11"/>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tiene</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proponente</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spacing w:val="11"/>
          <w:lang w:val="es-CO"/>
        </w:rPr>
        <w:t xml:space="preserve"> </w:t>
      </w:r>
      <w:r w:rsidRPr="00027602">
        <w:rPr>
          <w:rFonts w:eastAsia="Arial"/>
          <w:color w:val="000000"/>
          <w:lang w:val="es-CO" w:bidi="es-CO"/>
        </w:rPr>
        <w:t>responder</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sus</w:t>
      </w:r>
      <w:r w:rsidRPr="00027602">
        <w:rPr>
          <w:rFonts w:eastAsia="Arial"/>
          <w:color w:val="000000"/>
          <w:lang w:val="es-CO"/>
        </w:rPr>
        <w:t xml:space="preserve"> </w:t>
      </w:r>
      <w:r w:rsidRPr="00027602">
        <w:rPr>
          <w:rFonts w:eastAsia="Arial"/>
          <w:color w:val="000000"/>
          <w:lang w:val="es-CO" w:bidi="es-CO"/>
        </w:rPr>
        <w:t>obligaciones,</w:t>
      </w:r>
      <w:r w:rsidRPr="00027602">
        <w:rPr>
          <w:rFonts w:eastAsia="Arial"/>
          <w:color w:val="000000"/>
          <w:lang w:val="es-CO"/>
        </w:rPr>
        <w:t xml:space="preserve"> </w:t>
      </w:r>
      <w:r w:rsidRPr="00027602">
        <w:rPr>
          <w:rFonts w:eastAsia="Arial"/>
          <w:color w:val="000000"/>
          <w:lang w:val="es-CO" w:bidi="es-CO"/>
        </w:rPr>
        <w:t>acudiendo</w:t>
      </w:r>
      <w:r w:rsidRPr="00027602">
        <w:rPr>
          <w:rFonts w:eastAsia="Arial"/>
          <w:color w:val="000000"/>
          <w:lang w:val="es-CO"/>
        </w:rPr>
        <w:t xml:space="preserve"> </w:t>
      </w:r>
      <w:r w:rsidRPr="00027602">
        <w:rPr>
          <w:rFonts w:eastAsia="Arial"/>
          <w:color w:val="000000"/>
          <w:spacing w:val="1"/>
          <w:lang w:val="es-CO" w:bidi="es-CO"/>
        </w:rPr>
        <w:t>al</w:t>
      </w:r>
      <w:r w:rsidRPr="00027602">
        <w:rPr>
          <w:rFonts w:eastAsia="Arial"/>
          <w:color w:val="000000"/>
          <w:lang w:val="es-CO"/>
        </w:rPr>
        <w:t xml:space="preserve"> </w:t>
      </w:r>
      <w:r w:rsidRPr="00027602">
        <w:rPr>
          <w:rFonts w:eastAsia="Arial"/>
          <w:color w:val="000000"/>
          <w:lang w:val="es-CO" w:bidi="es-CO"/>
        </w:rPr>
        <w:t>patrimonio.</w:t>
      </w:r>
      <w:r w:rsidRPr="00027602">
        <w:rPr>
          <w:rFonts w:eastAsia="Arial"/>
          <w:color w:val="000000"/>
          <w:lang w:val="es-CO"/>
        </w:rPr>
        <w:t xml:space="preserve"> </w:t>
      </w:r>
    </w:p>
    <w:p w:rsidR="00ED4308" w:rsidRPr="00027602" w:rsidRDefault="00691EFF" w:rsidP="00ED4A7D">
      <w:pPr>
        <w:jc w:val="both"/>
        <w:rPr>
          <w:rFonts w:eastAsia="Arial"/>
          <w:sz w:val="2"/>
          <w:szCs w:val="2"/>
          <w:lang w:val="es-CO"/>
        </w:rPr>
      </w:pPr>
      <w:r w:rsidRPr="00027602">
        <w:rPr>
          <w:rFonts w:eastAsia="Arial"/>
          <w:color w:val="000000"/>
          <w:sz w:val="2"/>
          <w:szCs w:val="2"/>
          <w:lang w:val="es-C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929"/>
        <w:gridCol w:w="1336"/>
        <w:gridCol w:w="2283"/>
        <w:gridCol w:w="2605"/>
      </w:tblGrid>
      <w:tr w:rsidR="00ED4308" w:rsidRPr="00ED4A7D" w:rsidTr="00032A41">
        <w:trPr>
          <w:trHeight w:hRule="exact" w:val="240"/>
        </w:trPr>
        <w:tc>
          <w:tcPr>
            <w:tcW w:w="8267" w:type="dxa"/>
            <w:gridSpan w:val="5"/>
            <w:tcBorders>
              <w:top w:val="single" w:sz="4" w:space="0" w:color="000000"/>
              <w:left w:val="single" w:sz="4" w:space="0" w:color="806000"/>
              <w:bottom w:val="single" w:sz="4" w:space="0" w:color="000000"/>
              <w:right w:val="single" w:sz="4" w:space="0" w:color="806000"/>
            </w:tcBorders>
            <w:shd w:val="clear" w:color="auto" w:fill="FFC000"/>
            <w:tcMar>
              <w:left w:w="3251" w:type="dxa"/>
              <w:right w:w="3096"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ENDEUDAMIENTO </w:t>
            </w:r>
          </w:p>
        </w:tc>
      </w:tr>
      <w:tr w:rsidR="00ED4308" w:rsidRPr="00ED4A7D" w:rsidTr="00032A41">
        <w:trPr>
          <w:trHeight w:hRule="exact" w:val="465"/>
        </w:trPr>
        <w:tc>
          <w:tcPr>
            <w:tcW w:w="2043" w:type="dxa"/>
            <w:gridSpan w:val="2"/>
            <w:tcBorders>
              <w:top w:val="single" w:sz="4" w:space="0" w:color="000000"/>
              <w:left w:val="single" w:sz="4" w:space="0" w:color="664C00"/>
              <w:bottom w:val="single" w:sz="4" w:space="0" w:color="000000"/>
              <w:right w:val="single" w:sz="4" w:space="0" w:color="916D00"/>
            </w:tcBorders>
            <w:shd w:val="clear" w:color="auto" w:fill="FFC000"/>
            <w:tcMar>
              <w:left w:w="524" w:type="dxa"/>
              <w:right w:w="380"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Rango (%) </w:t>
            </w:r>
          </w:p>
        </w:tc>
        <w:tc>
          <w:tcPr>
            <w:tcW w:w="1336" w:type="dxa"/>
            <w:tcBorders>
              <w:top w:val="single" w:sz="4" w:space="0" w:color="000000"/>
              <w:left w:val="single" w:sz="4" w:space="0" w:color="916D00"/>
              <w:bottom w:val="single" w:sz="4" w:space="0" w:color="000000"/>
              <w:right w:val="single" w:sz="4" w:space="0" w:color="9F7800"/>
            </w:tcBorders>
            <w:shd w:val="clear" w:color="auto" w:fill="FFC000"/>
            <w:tcMar>
              <w:left w:w="139" w:type="dxa"/>
              <w:right w:w="0"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Frecuencia </w:t>
            </w:r>
          </w:p>
        </w:tc>
        <w:tc>
          <w:tcPr>
            <w:tcW w:w="2283" w:type="dxa"/>
            <w:tcBorders>
              <w:top w:val="single" w:sz="4" w:space="0" w:color="000000"/>
              <w:left w:val="single" w:sz="4" w:space="0" w:color="9F7800"/>
              <w:bottom w:val="single" w:sz="4" w:space="0" w:color="000000"/>
              <w:right w:val="single" w:sz="4" w:space="0" w:color="AA8000"/>
            </w:tcBorders>
            <w:shd w:val="clear" w:color="auto" w:fill="FFC000"/>
            <w:tcMar>
              <w:left w:w="133" w:type="dxa"/>
              <w:right w:w="0" w:type="dxa"/>
            </w:tcMar>
            <w:vAlign w:val="center"/>
          </w:tcPr>
          <w:p w:rsidR="00ED4308" w:rsidRPr="00ED4A7D" w:rsidRDefault="00691EFF" w:rsidP="00ED4A7D">
            <w:pPr>
              <w:ind w:firstLine="917"/>
              <w:rPr>
                <w:rFonts w:eastAsia="Arial"/>
                <w:sz w:val="20"/>
                <w:szCs w:val="20"/>
              </w:rPr>
            </w:pPr>
            <w:r w:rsidRPr="00ED4A7D">
              <w:rPr>
                <w:rFonts w:eastAsia="Arial"/>
                <w:b/>
                <w:bCs/>
                <w:color w:val="000000"/>
                <w:sz w:val="20"/>
                <w:szCs w:val="20"/>
                <w:shd w:val="clear" w:color="auto" w:fill="FFC000"/>
              </w:rPr>
              <w:t xml:space="preserve">hi  (Frecuencia Relativa) </w:t>
            </w:r>
          </w:p>
        </w:tc>
        <w:tc>
          <w:tcPr>
            <w:tcW w:w="2604" w:type="dxa"/>
            <w:tcBorders>
              <w:top w:val="single" w:sz="4" w:space="0" w:color="000000"/>
              <w:left w:val="single" w:sz="4" w:space="0" w:color="AA8000"/>
              <w:bottom w:val="single" w:sz="4" w:space="0" w:color="000000"/>
              <w:right w:val="single" w:sz="4" w:space="0" w:color="7F6000"/>
            </w:tcBorders>
            <w:shd w:val="clear" w:color="auto" w:fill="FFC000"/>
            <w:tcMar>
              <w:left w:w="142" w:type="dxa"/>
              <w:right w:w="0" w:type="dxa"/>
            </w:tcMar>
            <w:vAlign w:val="center"/>
          </w:tcPr>
          <w:p w:rsidR="00ED4308" w:rsidRPr="00ED4A7D" w:rsidRDefault="00691EFF" w:rsidP="00ED4A7D">
            <w:pPr>
              <w:ind w:firstLine="1063"/>
              <w:rPr>
                <w:rFonts w:eastAsia="Arial"/>
                <w:sz w:val="20"/>
                <w:szCs w:val="20"/>
              </w:rPr>
            </w:pPr>
            <w:r w:rsidRPr="00ED4A7D">
              <w:rPr>
                <w:rFonts w:eastAsia="Arial"/>
                <w:b/>
                <w:bCs/>
                <w:color w:val="000000"/>
                <w:sz w:val="20"/>
                <w:szCs w:val="20"/>
                <w:shd w:val="clear" w:color="auto" w:fill="FFC000"/>
              </w:rPr>
              <w:t xml:space="preserve">Hi  (Frecuencia Acumulada) </w:t>
            </w:r>
          </w:p>
        </w:tc>
      </w:tr>
      <w:tr w:rsidR="00ED4308" w:rsidRPr="00ED4A7D" w:rsidTr="00032A41">
        <w:trPr>
          <w:trHeight w:hRule="exact" w:val="312"/>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519" w:type="dxa"/>
              <w:right w:w="37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125"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02" w:type="dxa"/>
              <w:right w:w="3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108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55" w:type="dxa"/>
              <w:right w:w="70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7,99%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1020" w:type="dxa"/>
              <w:right w:w="86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7,99% </w:t>
            </w:r>
          </w:p>
        </w:tc>
      </w:tr>
      <w:tr w:rsidR="00ED4308" w:rsidRPr="00ED4A7D" w:rsidTr="00032A41">
        <w:trPr>
          <w:trHeight w:hRule="exact" w:val="312"/>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69" w:type="dxa"/>
              <w:right w:w="1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180" w:type="dxa"/>
              <w:right w:w="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57" w:type="dxa"/>
              <w:right w:w="403"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95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55" w:type="dxa"/>
              <w:right w:w="70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7,03%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15,03% </w:t>
            </w:r>
          </w:p>
        </w:tc>
      </w:tr>
      <w:tr w:rsidR="00ED4308" w:rsidRPr="00ED4A7D" w:rsidTr="00032A41">
        <w:trPr>
          <w:trHeight w:hRule="exact" w:val="31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69" w:type="dxa"/>
              <w:right w:w="1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20,0%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180" w:type="dxa"/>
              <w:right w:w="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02" w:type="dxa"/>
              <w:right w:w="3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137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00" w:type="dxa"/>
              <w:right w:w="65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10,14%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25,17% </w:t>
            </w:r>
          </w:p>
        </w:tc>
      </w:tr>
      <w:tr w:rsidR="00ED4308" w:rsidRPr="00ED4A7D" w:rsidTr="00032A41">
        <w:trPr>
          <w:trHeight w:hRule="exact" w:val="31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69" w:type="dxa"/>
              <w:right w:w="1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30,0%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180" w:type="dxa"/>
              <w:right w:w="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02" w:type="dxa"/>
              <w:right w:w="3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173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00" w:type="dxa"/>
              <w:right w:w="65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12,81%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37,97% </w:t>
            </w:r>
          </w:p>
        </w:tc>
      </w:tr>
      <w:tr w:rsidR="00ED4308" w:rsidRPr="00ED4A7D" w:rsidTr="00032A41">
        <w:trPr>
          <w:trHeight w:hRule="exact" w:val="31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69" w:type="dxa"/>
              <w:right w:w="1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40,0%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180" w:type="dxa"/>
              <w:right w:w="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02" w:type="dxa"/>
              <w:right w:w="3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182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00" w:type="dxa"/>
              <w:right w:w="65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13,47%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51,44% </w:t>
            </w:r>
          </w:p>
        </w:tc>
      </w:tr>
      <w:tr w:rsidR="00ED4308" w:rsidRPr="00ED4A7D" w:rsidTr="00032A41">
        <w:trPr>
          <w:trHeight w:hRule="exact" w:val="31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69" w:type="dxa"/>
              <w:right w:w="1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50,0%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180" w:type="dxa"/>
              <w:right w:w="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02" w:type="dxa"/>
              <w:right w:w="3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181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00" w:type="dxa"/>
              <w:right w:w="65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13,40%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64,84% </w:t>
            </w:r>
          </w:p>
        </w:tc>
      </w:tr>
      <w:tr w:rsidR="00ED4308" w:rsidRPr="00ED4A7D" w:rsidTr="00032A41">
        <w:trPr>
          <w:trHeight w:hRule="exact" w:val="31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69" w:type="dxa"/>
              <w:right w:w="1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60,0%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180" w:type="dxa"/>
              <w:right w:w="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02" w:type="dxa"/>
              <w:right w:w="3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144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00" w:type="dxa"/>
              <w:right w:w="65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10,66%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75,50% </w:t>
            </w:r>
          </w:p>
        </w:tc>
      </w:tr>
      <w:tr w:rsidR="00ED4308" w:rsidRPr="00ED4A7D" w:rsidTr="00032A41">
        <w:trPr>
          <w:trHeight w:hRule="exact" w:val="312"/>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69" w:type="dxa"/>
              <w:right w:w="1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70,0%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180" w:type="dxa"/>
              <w:right w:w="3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02" w:type="dxa"/>
              <w:right w:w="3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103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55" w:type="dxa"/>
              <w:right w:w="70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7,62%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83,12% </w:t>
            </w:r>
          </w:p>
        </w:tc>
      </w:tr>
      <w:tr w:rsidR="00ED4308" w:rsidRPr="00ED4A7D" w:rsidTr="00032A41">
        <w:trPr>
          <w:trHeight w:hRule="exact" w:val="31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69" w:type="dxa"/>
              <w:right w:w="1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80,0%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125"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02" w:type="dxa"/>
              <w:right w:w="3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175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00" w:type="dxa"/>
              <w:right w:w="65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12,95%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0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96,08% </w:t>
            </w:r>
          </w:p>
        </w:tc>
      </w:tr>
      <w:tr w:rsidR="00ED4308" w:rsidRPr="00ED4A7D" w:rsidTr="00032A41">
        <w:trPr>
          <w:trHeight w:hRule="exact" w:val="310"/>
        </w:trPr>
        <w:tc>
          <w:tcPr>
            <w:tcW w:w="1114" w:type="dxa"/>
            <w:tcBorders>
              <w:top w:val="single" w:sz="4" w:space="0" w:color="000000"/>
              <w:left w:val="single" w:sz="4" w:space="0" w:color="000000"/>
              <w:bottom w:val="single" w:sz="4" w:space="0" w:color="000000"/>
              <w:right w:val="single" w:sz="4" w:space="0" w:color="000000"/>
            </w:tcBorders>
            <w:shd w:val="clear" w:color="auto" w:fill="auto"/>
            <w:tcMar>
              <w:left w:w="269" w:type="dxa"/>
              <w:right w:w="1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90,0%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1000,0% </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left w:w="557" w:type="dxa"/>
              <w:right w:w="403"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53 </w:t>
            </w:r>
          </w:p>
        </w:tc>
        <w:tc>
          <w:tcPr>
            <w:tcW w:w="2283" w:type="dxa"/>
            <w:tcBorders>
              <w:top w:val="single" w:sz="4" w:space="0" w:color="000000"/>
              <w:left w:val="single" w:sz="4" w:space="0" w:color="000000"/>
              <w:bottom w:val="single" w:sz="4" w:space="0" w:color="000000"/>
              <w:right w:val="single" w:sz="4" w:space="0" w:color="000000"/>
            </w:tcBorders>
            <w:shd w:val="clear" w:color="auto" w:fill="auto"/>
            <w:tcMar>
              <w:left w:w="855" w:type="dxa"/>
              <w:right w:w="70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3,92%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1020" w:type="dxa"/>
              <w:right w:w="86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3,92% </w:t>
            </w:r>
          </w:p>
        </w:tc>
      </w:tr>
    </w:tbl>
    <w:p w:rsidR="00ED4308" w:rsidRPr="00ED4A7D" w:rsidRDefault="00BB673A" w:rsidP="00ED4A7D">
      <w:pPr>
        <w:ind w:left="730" w:right="-200"/>
        <w:jc w:val="both"/>
      </w:pPr>
      <w:r w:rsidRPr="00ED4A7D">
        <w:rPr>
          <w:noProof/>
          <w:lang w:val="es-CO" w:eastAsia="es-CO"/>
        </w:rPr>
        <w:lastRenderedPageBreak/>
        <w:drawing>
          <wp:inline distT="0" distB="0" distL="0" distR="0" wp14:anchorId="73B98374" wp14:editId="2EF4E783">
            <wp:extent cx="5562600" cy="20955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62600" cy="2095500"/>
                    </a:xfrm>
                    <a:prstGeom prst="rect">
                      <a:avLst/>
                    </a:prstGeom>
                    <a:noFill/>
                    <a:ln>
                      <a:noFill/>
                    </a:ln>
                  </pic:spPr>
                </pic:pic>
              </a:graphicData>
            </a:graphic>
          </wp:inline>
        </w:drawing>
      </w:r>
    </w:p>
    <w:p w:rsidR="00ED4308" w:rsidRPr="00027602" w:rsidRDefault="00691EFF" w:rsidP="00ED4A7D">
      <w:pPr>
        <w:ind w:left="10" w:right="-33"/>
        <w:jc w:val="both"/>
        <w:rPr>
          <w:rFonts w:eastAsia="Arial"/>
          <w:lang w:val="es-CO"/>
        </w:rPr>
      </w:pP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acuerdo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tomada</w:t>
      </w:r>
      <w:r w:rsidRPr="00027602">
        <w:rPr>
          <w:rFonts w:eastAsia="Arial"/>
          <w:color w:val="000000"/>
          <w:lang w:val="es-CO"/>
        </w:rPr>
        <w:t xml:space="preserve"> </w:t>
      </w:r>
      <w:r w:rsidRPr="00027602">
        <w:rPr>
          <w:rFonts w:eastAsia="Arial"/>
          <w:color w:val="000000"/>
          <w:lang w:val="es-CO" w:bidi="es-CO"/>
        </w:rPr>
        <w:t>(1.351</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observa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rango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frecuencia</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establecido</w:t>
      </w:r>
      <w:r w:rsidRPr="00027602">
        <w:rPr>
          <w:rFonts w:eastAsia="Arial"/>
          <w:color w:val="000000"/>
          <w:lang w:val="es-CO"/>
        </w:rPr>
        <w:t xml:space="preserve"> </w:t>
      </w:r>
      <w:r w:rsidRPr="00027602">
        <w:rPr>
          <w:rFonts w:eastAsia="Arial"/>
          <w:color w:val="000000"/>
          <w:lang w:val="es-CO" w:bidi="es-CO"/>
        </w:rPr>
        <w:t>entre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40,00%</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50,00%</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50,00%</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60,00%,</w:t>
      </w:r>
      <w:r w:rsidRPr="00027602">
        <w:rPr>
          <w:rFonts w:eastAsia="Arial"/>
          <w:color w:val="000000"/>
          <w:lang w:val="es-CO"/>
        </w:rPr>
        <w:t xml:space="preserve"> </w:t>
      </w:r>
      <w:r w:rsidRPr="00027602">
        <w:rPr>
          <w:rFonts w:eastAsia="Arial"/>
          <w:color w:val="000000"/>
          <w:lang w:val="es-CO" w:bidi="es-CO"/>
        </w:rPr>
        <w:t>encontrando</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363</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cuales</w:t>
      </w:r>
      <w:r w:rsidRPr="00027602">
        <w:rPr>
          <w:rFonts w:eastAsia="Arial"/>
          <w:color w:val="000000"/>
          <w:lang w:val="es-CO"/>
        </w:rPr>
        <w:t xml:space="preserve"> </w:t>
      </w:r>
      <w:r w:rsidRPr="00027602">
        <w:rPr>
          <w:rFonts w:eastAsia="Arial"/>
          <w:color w:val="000000"/>
          <w:lang w:val="es-CO" w:bidi="es-CO"/>
        </w:rPr>
        <w:t>representan</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26.87%,</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nivel</w:t>
      </w:r>
      <w:r w:rsidRPr="00027602">
        <w:rPr>
          <w:rFonts w:eastAsia="Arial"/>
          <w:color w:val="000000"/>
          <w:lang w:val="es-CO"/>
        </w:rPr>
        <w:t xml:space="preserve"> </w:t>
      </w:r>
      <w:r w:rsidRPr="00027602">
        <w:rPr>
          <w:rFonts w:eastAsia="Arial"/>
          <w:color w:val="000000"/>
          <w:lang w:val="es-CO" w:bidi="es-CO"/>
        </w:rPr>
        <w:t>general</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observa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clasificadas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esta</w:t>
      </w:r>
      <w:r w:rsidRPr="00027602">
        <w:rPr>
          <w:rFonts w:eastAsia="Arial"/>
          <w:color w:val="000000"/>
          <w:lang w:val="es-CO"/>
        </w:rPr>
        <w:t xml:space="preserve"> </w:t>
      </w:r>
      <w:r w:rsidRPr="00027602">
        <w:rPr>
          <w:rFonts w:eastAsia="Arial"/>
          <w:color w:val="000000"/>
          <w:lang w:val="es-CO" w:bidi="es-CO"/>
        </w:rPr>
        <w:t>actividad</w:t>
      </w:r>
      <w:r w:rsidRPr="00027602">
        <w:rPr>
          <w:rFonts w:eastAsia="Arial"/>
          <w:color w:val="000000"/>
          <w:lang w:val="es-CO"/>
        </w:rPr>
        <w:t xml:space="preserve"> </w:t>
      </w:r>
      <w:r w:rsidRPr="00027602">
        <w:rPr>
          <w:rFonts w:eastAsia="Arial"/>
          <w:color w:val="000000"/>
          <w:lang w:val="es-CO" w:bidi="es-CO"/>
        </w:rPr>
        <w:t>económica</w:t>
      </w:r>
      <w:r w:rsidRPr="00027602">
        <w:rPr>
          <w:rFonts w:eastAsia="Arial"/>
          <w:color w:val="000000"/>
          <w:lang w:val="es-CO"/>
        </w:rPr>
        <w:t xml:space="preserve"> </w:t>
      </w:r>
      <w:r w:rsidRPr="00027602">
        <w:rPr>
          <w:rFonts w:eastAsia="Arial"/>
          <w:color w:val="000000"/>
          <w:lang w:val="es-CO" w:bidi="es-CO"/>
        </w:rPr>
        <w:t>presentan</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endeudamiento</w:t>
      </w:r>
      <w:r w:rsidRPr="00027602">
        <w:rPr>
          <w:rFonts w:eastAsia="Arial"/>
          <w:color w:val="000000"/>
          <w:lang w:val="es-CO"/>
        </w:rPr>
        <w:t xml:space="preserve"> </w:t>
      </w:r>
      <w:r w:rsidRPr="00027602">
        <w:rPr>
          <w:rFonts w:eastAsia="Arial"/>
          <w:color w:val="000000"/>
          <w:lang w:val="es-CO" w:bidi="es-CO"/>
        </w:rPr>
        <w:t>favorable</w:t>
      </w:r>
      <w:r w:rsidRPr="00027602">
        <w:rPr>
          <w:rFonts w:eastAsia="Arial"/>
          <w:color w:val="000000"/>
          <w:lang w:val="es-CO"/>
        </w:rPr>
        <w:t xml:space="preserve"> </w:t>
      </w:r>
      <w:r w:rsidRPr="00027602">
        <w:rPr>
          <w:rFonts w:eastAsia="Arial"/>
          <w:color w:val="000000"/>
          <w:lang w:val="es-CO" w:bidi="es-CO"/>
        </w:rPr>
        <w:t>lo</w:t>
      </w:r>
      <w:r w:rsidRPr="00027602">
        <w:rPr>
          <w:rFonts w:eastAsia="Arial"/>
          <w:color w:val="000000"/>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lang w:val="es-CO" w:bidi="es-CO"/>
        </w:rPr>
        <w:t>traduce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cumplimiento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sus</w:t>
      </w:r>
      <w:r w:rsidRPr="00027602">
        <w:rPr>
          <w:rFonts w:eastAsia="Arial"/>
          <w:color w:val="000000"/>
          <w:lang w:val="es-CO"/>
        </w:rPr>
        <w:t xml:space="preserve"> </w:t>
      </w:r>
      <w:r w:rsidRPr="00027602">
        <w:rPr>
          <w:rFonts w:eastAsia="Arial"/>
          <w:color w:val="000000"/>
          <w:lang w:val="es-CO" w:bidi="es-CO"/>
        </w:rPr>
        <w:t>obligaciones</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largo</w:t>
      </w:r>
      <w:r w:rsidRPr="00027602">
        <w:rPr>
          <w:rFonts w:eastAsia="Arial"/>
          <w:color w:val="000000"/>
          <w:lang w:val="es-CO"/>
        </w:rPr>
        <w:t xml:space="preserve"> </w:t>
      </w:r>
      <w:r w:rsidRPr="00027602">
        <w:rPr>
          <w:rFonts w:eastAsia="Arial"/>
          <w:color w:val="000000"/>
          <w:spacing w:val="1"/>
          <w:lang w:val="es-CO" w:bidi="es-CO"/>
        </w:rPr>
        <w:t>plazo,</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spacing w:val="18"/>
          <w:lang w:val="es-CO"/>
        </w:rPr>
        <w:t xml:space="preserve"> </w:t>
      </w:r>
      <w:r w:rsidRPr="00027602">
        <w:rPr>
          <w:rFonts w:eastAsia="Arial"/>
          <w:color w:val="000000"/>
          <w:lang w:val="es-CO" w:bidi="es-CO"/>
        </w:rPr>
        <w:t>patrimonio</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satisface</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19"/>
          <w:lang w:val="es-CO"/>
        </w:rPr>
        <w:t xml:space="preserve"> </w:t>
      </w:r>
      <w:r w:rsidRPr="00027602">
        <w:rPr>
          <w:rFonts w:eastAsia="Arial"/>
          <w:color w:val="000000"/>
          <w:lang w:val="es-CO" w:bidi="es-CO"/>
        </w:rPr>
        <w:t>cumplimiento</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spacing w:val="18"/>
          <w:lang w:val="es-CO"/>
        </w:rPr>
        <w:t xml:space="preserve"> </w:t>
      </w:r>
      <w:r w:rsidRPr="00027602">
        <w:rPr>
          <w:rFonts w:eastAsia="Arial"/>
          <w:color w:val="000000"/>
          <w:lang w:val="es-CO" w:bidi="es-CO"/>
        </w:rPr>
        <w:t>obligaciones</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totales</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spacing w:val="17"/>
          <w:lang w:val="es-CO"/>
        </w:rPr>
        <w:t xml:space="preserve"> </w:t>
      </w:r>
      <w:r w:rsidRPr="00027602">
        <w:rPr>
          <w:rFonts w:eastAsia="Arial"/>
          <w:color w:val="000000"/>
          <w:lang w:val="es-CO" w:bidi="es-CO"/>
        </w:rPr>
        <w:t>futuros</w:t>
      </w:r>
      <w:r w:rsidRPr="00027602">
        <w:rPr>
          <w:rFonts w:eastAsia="Arial"/>
          <w:color w:val="000000"/>
          <w:lang w:val="es-CO"/>
        </w:rPr>
        <w:t xml:space="preserve"> </w:t>
      </w:r>
      <w:r w:rsidRPr="00027602">
        <w:rPr>
          <w:rFonts w:eastAsia="Arial"/>
          <w:color w:val="000000"/>
          <w:lang w:val="es-CO" w:bidi="es-CO"/>
        </w:rPr>
        <w:t>proponentes</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teniendo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cuenta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estados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analizados</w:t>
      </w:r>
      <w:r w:rsidRPr="00027602">
        <w:rPr>
          <w:rFonts w:eastAsia="Arial"/>
          <w:color w:val="000000"/>
          <w:lang w:val="es-CO"/>
        </w:rPr>
        <w:t xml:space="preserve"> </w:t>
      </w:r>
      <w:r w:rsidRPr="00027602">
        <w:rPr>
          <w:rFonts w:eastAsia="Arial"/>
          <w:color w:val="000000"/>
          <w:lang w:val="es-CO" w:bidi="es-CO"/>
        </w:rPr>
        <w:t>corresponden</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información</w:t>
      </w:r>
      <w:r w:rsidRPr="00027602">
        <w:rPr>
          <w:rFonts w:eastAsia="Arial"/>
          <w:color w:val="000000"/>
          <w:lang w:val="es-CO"/>
        </w:rPr>
        <w:t xml:space="preserve"> </w:t>
      </w:r>
      <w:r w:rsidRPr="00027602">
        <w:rPr>
          <w:rFonts w:eastAsia="Arial"/>
          <w:color w:val="000000"/>
          <w:lang w:val="es-CO" w:bidi="es-CO"/>
        </w:rPr>
        <w:t>financiera</w:t>
      </w:r>
      <w:r w:rsidRPr="00027602">
        <w:rPr>
          <w:rFonts w:eastAsia="Arial"/>
          <w:color w:val="000000"/>
          <w:lang w:val="es-CO"/>
        </w:rPr>
        <w:t xml:space="preserve"> </w:t>
      </w:r>
      <w:r w:rsidRPr="00027602">
        <w:rPr>
          <w:rFonts w:eastAsia="Arial"/>
          <w:color w:val="000000"/>
          <w:lang w:val="es-CO" w:bidi="es-CO"/>
        </w:rPr>
        <w:t>presenta</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Supersociedades</w:t>
      </w:r>
      <w:r w:rsidRPr="00027602">
        <w:rPr>
          <w:rFonts w:eastAsia="Arial"/>
          <w:color w:val="000000"/>
          <w:lang w:val="es-CO"/>
        </w:rPr>
        <w:t xml:space="preserve"> </w:t>
      </w:r>
      <w:r w:rsidRPr="00027602">
        <w:rPr>
          <w:rFonts w:eastAsia="Arial"/>
          <w:color w:val="000000"/>
          <w:lang w:val="es-CO" w:bidi="es-CO"/>
        </w:rPr>
        <w:t>corresponde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spacing w:val="1"/>
          <w:lang w:val="es-CO" w:bidi="es-CO"/>
        </w:rPr>
        <w:t>estados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lang w:val="es-CO" w:bidi="es-CO"/>
        </w:rPr>
        <w:t>2021</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cuales</w:t>
      </w:r>
      <w:r w:rsidRPr="00027602">
        <w:rPr>
          <w:rFonts w:eastAsia="Arial"/>
          <w:color w:val="000000"/>
          <w:lang w:val="es-CO"/>
        </w:rPr>
        <w:t xml:space="preserve"> </w:t>
      </w:r>
      <w:r w:rsidRPr="00027602">
        <w:rPr>
          <w:rFonts w:eastAsia="Arial"/>
          <w:color w:val="000000"/>
          <w:lang w:val="es-CO" w:bidi="es-CO"/>
        </w:rPr>
        <w:t>aún</w:t>
      </w:r>
      <w:r w:rsidRPr="00027602">
        <w:rPr>
          <w:rFonts w:eastAsia="Arial"/>
          <w:color w:val="000000"/>
          <w:lang w:val="es-CO"/>
        </w:rPr>
        <w:t xml:space="preserve"> </w:t>
      </w:r>
      <w:r w:rsidRPr="00027602">
        <w:rPr>
          <w:rFonts w:eastAsia="Arial"/>
          <w:color w:val="000000"/>
          <w:lang w:val="es-CO" w:bidi="es-CO"/>
        </w:rPr>
        <w:t>tienen</w:t>
      </w:r>
      <w:r w:rsidRPr="00027602">
        <w:rPr>
          <w:rFonts w:eastAsia="Arial"/>
          <w:color w:val="000000"/>
          <w:lang w:val="es-CO"/>
        </w:rPr>
        <w:t xml:space="preserve"> </w:t>
      </w:r>
      <w:r w:rsidRPr="00027602">
        <w:rPr>
          <w:rFonts w:eastAsia="Arial"/>
          <w:color w:val="000000"/>
          <w:lang w:val="es-CO" w:bidi="es-CO"/>
        </w:rPr>
        <w:t>incluidas</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afectaciones</w:t>
      </w:r>
      <w:r w:rsidRPr="00027602">
        <w:rPr>
          <w:rFonts w:eastAsia="Arial"/>
          <w:color w:val="000000"/>
          <w:lang w:val="es-CO"/>
        </w:rPr>
        <w:t xml:space="preserve"> </w:t>
      </w:r>
      <w:r w:rsidRPr="00027602">
        <w:rPr>
          <w:rFonts w:eastAsia="Arial"/>
          <w:color w:val="000000"/>
          <w:lang w:val="es-CO" w:bidi="es-CO"/>
        </w:rPr>
        <w:t>económicas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pandemia</w:t>
      </w:r>
      <w:r w:rsidRPr="00027602">
        <w:rPr>
          <w:rFonts w:eastAsia="Arial"/>
          <w:color w:val="000000"/>
          <w:lang w:val="es-CO"/>
        </w:rPr>
        <w:t xml:space="preserve"> </w:t>
      </w:r>
      <w:r w:rsidRPr="00027602">
        <w:rPr>
          <w:rFonts w:eastAsia="Arial"/>
          <w:color w:val="000000"/>
          <w:lang w:val="es-CO" w:bidi="es-CO"/>
        </w:rPr>
        <w:t>generada</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spacing w:val="7"/>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7"/>
          <w:lang w:val="es-CO"/>
        </w:rPr>
        <w:t xml:space="preserve"> </w:t>
      </w:r>
      <w:r w:rsidRPr="00027602">
        <w:rPr>
          <w:rFonts w:eastAsia="Arial"/>
          <w:color w:val="000000"/>
          <w:lang w:val="es-CO" w:bidi="es-CO"/>
        </w:rPr>
        <w:t>virus</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COVID-19;</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establece</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5"/>
          <w:lang w:val="es-CO"/>
        </w:rPr>
        <w:t xml:space="preserve"> </w:t>
      </w:r>
      <w:r w:rsidRPr="00027602">
        <w:rPr>
          <w:rFonts w:eastAsia="Arial"/>
          <w:color w:val="000000"/>
          <w:lang w:val="es-CO" w:bidi="es-CO"/>
        </w:rPr>
        <w:t>presente</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proceso</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índice</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endeudamiento</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menor</w:t>
      </w:r>
      <w:r w:rsidRPr="00027602">
        <w:rPr>
          <w:rFonts w:eastAsia="Arial"/>
          <w:color w:val="000000"/>
          <w:lang w:val="es-CO"/>
        </w:rPr>
        <w:t xml:space="preserve"> </w:t>
      </w:r>
      <w:r w:rsidRPr="00027602">
        <w:rPr>
          <w:rFonts w:eastAsia="Arial"/>
          <w:color w:val="000000"/>
          <w:spacing w:val="7"/>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igual</w:t>
      </w:r>
      <w:r w:rsidRPr="00027602">
        <w:rPr>
          <w:rFonts w:eastAsia="Arial"/>
          <w:color w:val="000000"/>
          <w:lang w:val="es-CO"/>
        </w:rPr>
        <w:t xml:space="preserve"> </w:t>
      </w:r>
      <w:r w:rsidRPr="00027602">
        <w:rPr>
          <w:rFonts w:eastAsia="Arial"/>
          <w:color w:val="000000"/>
          <w:spacing w:val="7"/>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spacing w:val="7"/>
          <w:lang w:val="es-CO"/>
        </w:rPr>
        <w:t xml:space="preserve"> </w:t>
      </w:r>
      <w:r w:rsidR="006608F7" w:rsidRPr="00027602">
        <w:rPr>
          <w:rFonts w:eastAsia="Arial"/>
          <w:color w:val="000000"/>
          <w:lang w:val="es-CO" w:bidi="es-CO"/>
        </w:rPr>
        <w:t>51.44</w:t>
      </w:r>
      <w:r w:rsidRPr="00027602">
        <w:rPr>
          <w:rFonts w:eastAsia="Arial"/>
          <w:color w:val="000000"/>
          <w:lang w:val="es-CO" w:bidi="es-CO"/>
        </w:rPr>
        <w:t>%,</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spacing w:val="7"/>
          <w:lang w:val="es-CO"/>
        </w:rPr>
        <w:t xml:space="preserve"> </w:t>
      </w:r>
      <w:r w:rsidRPr="00027602">
        <w:rPr>
          <w:rFonts w:eastAsia="Arial"/>
          <w:color w:val="000000"/>
          <w:lang w:val="es-CO" w:bidi="es-CO"/>
        </w:rPr>
        <w:t>representa</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spacing w:val="7"/>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9"/>
          <w:lang w:val="es-CO"/>
        </w:rPr>
        <w:t xml:space="preserve"> </w:t>
      </w:r>
      <w:r w:rsidR="006608F7" w:rsidRPr="00027602">
        <w:rPr>
          <w:rFonts w:eastAsia="Arial"/>
          <w:color w:val="000000"/>
          <w:lang w:val="es-CO" w:bidi="es-CO"/>
        </w:rPr>
        <w:t>695</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analizadas</w:t>
      </w:r>
      <w:r w:rsidRPr="00027602">
        <w:rPr>
          <w:rFonts w:eastAsia="Arial"/>
          <w:color w:val="000000"/>
          <w:lang w:val="es-CO"/>
        </w:rPr>
        <w:t xml:space="preserve"> </w:t>
      </w:r>
      <w:r w:rsidRPr="00027602">
        <w:rPr>
          <w:rFonts w:eastAsia="Arial"/>
          <w:color w:val="000000"/>
          <w:spacing w:val="1"/>
          <w:lang w:val="es-CO" w:bidi="es-CO"/>
        </w:rPr>
        <w:t>es</w:t>
      </w:r>
      <w:r w:rsidRPr="00027602">
        <w:rPr>
          <w:rFonts w:eastAsia="Arial"/>
          <w:color w:val="000000"/>
          <w:lang w:val="es-CO"/>
        </w:rPr>
        <w:t xml:space="preserve"> </w:t>
      </w:r>
      <w:r w:rsidRPr="00027602">
        <w:rPr>
          <w:rFonts w:eastAsia="Arial"/>
          <w:color w:val="000000"/>
          <w:lang w:val="es-CO" w:bidi="es-CO"/>
        </w:rPr>
        <w:t>decir</w:t>
      </w:r>
      <w:r w:rsidRPr="00027602">
        <w:rPr>
          <w:rFonts w:eastAsia="Arial"/>
          <w:color w:val="000000"/>
          <w:lang w:val="es-CO"/>
        </w:rPr>
        <w:t xml:space="preserve"> </w:t>
      </w:r>
      <w:r w:rsidRPr="00027602">
        <w:rPr>
          <w:rFonts w:eastAsia="Arial"/>
          <w:color w:val="000000"/>
          <w:spacing w:val="1"/>
          <w:lang w:val="es-CO" w:bidi="es-CO"/>
        </w:rPr>
        <w:t>el</w:t>
      </w:r>
      <w:r w:rsidRPr="00027602">
        <w:rPr>
          <w:rFonts w:eastAsia="Arial"/>
          <w:color w:val="000000"/>
          <w:lang w:val="es-CO"/>
        </w:rPr>
        <w:t xml:space="preserve"> </w:t>
      </w:r>
      <w:r w:rsidR="00F2632E" w:rsidRPr="00027602">
        <w:rPr>
          <w:rFonts w:eastAsia="Arial"/>
          <w:color w:val="000000"/>
          <w:lang w:val="es-CO" w:bidi="es-CO"/>
        </w:rPr>
        <w:t>51.44</w:t>
      </w:r>
      <w:r w:rsidRPr="00027602">
        <w:rPr>
          <w:rFonts w:eastAsia="Arial"/>
          <w:color w:val="000000"/>
          <w:lang w:val="es-CO" w:bidi="es-CO"/>
        </w:rPr>
        <w:t>%</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analizada.</w:t>
      </w:r>
      <w:r w:rsidRPr="00027602">
        <w:rPr>
          <w:rFonts w:eastAsia="Arial"/>
          <w:color w:val="000000"/>
          <w:lang w:val="es-CO"/>
        </w:rPr>
        <w:t xml:space="preserve">  </w:t>
      </w:r>
    </w:p>
    <w:p w:rsidR="00ED4308" w:rsidRPr="00027602" w:rsidRDefault="00691EFF" w:rsidP="00ED4A7D">
      <w:pPr>
        <w:ind w:left="10" w:right="-200"/>
        <w:jc w:val="both"/>
        <w:rPr>
          <w:rFonts w:eastAsia="Arial"/>
          <w:lang w:val="es-CO"/>
        </w:rPr>
      </w:pPr>
      <w:r w:rsidRPr="00027602">
        <w:rPr>
          <w:rFonts w:eastAsia="Arial"/>
          <w:b/>
          <w:bCs/>
          <w:color w:val="000000"/>
          <w:lang w:val="es-CO" w:bidi="es-CO"/>
        </w:rPr>
        <w:t>Indicador</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Razón</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Cobertura</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Intereses:</w:t>
      </w:r>
      <w:r w:rsidRPr="00027602">
        <w:rPr>
          <w:rFonts w:eastAsia="Arial"/>
          <w:b/>
          <w:bCs/>
          <w:color w:val="000000"/>
          <w:lang w:val="es-CO"/>
        </w:rPr>
        <w:t xml:space="preserve"> </w:t>
      </w:r>
    </w:p>
    <w:p w:rsidR="00ED4308" w:rsidRPr="00027602" w:rsidRDefault="00691EFF" w:rsidP="00ED4A7D">
      <w:pPr>
        <w:ind w:left="10" w:right="-29"/>
        <w:jc w:val="both"/>
        <w:rPr>
          <w:rFonts w:eastAsia="Arial"/>
          <w:lang w:val="es-CO"/>
        </w:rPr>
      </w:pPr>
      <w:r w:rsidRPr="00027602">
        <w:rPr>
          <w:rFonts w:eastAsia="Arial"/>
          <w:color w:val="000000"/>
          <w:lang w:val="es-CO" w:bidi="es-CO"/>
        </w:rPr>
        <w:t>Este</w:t>
      </w:r>
      <w:r w:rsidRPr="00027602">
        <w:rPr>
          <w:rFonts w:eastAsia="Arial"/>
          <w:color w:val="000000"/>
          <w:lang w:val="es-CO"/>
        </w:rPr>
        <w:t xml:space="preserve"> </w:t>
      </w:r>
      <w:r w:rsidRPr="00027602">
        <w:rPr>
          <w:rFonts w:eastAsia="Arial"/>
          <w:color w:val="000000"/>
          <w:lang w:val="es-CO" w:bidi="es-CO"/>
        </w:rPr>
        <w:t>indicador</w:t>
      </w:r>
      <w:r w:rsidRPr="00027602">
        <w:rPr>
          <w:rFonts w:eastAsia="Arial"/>
          <w:color w:val="000000"/>
          <w:lang w:val="es-CO"/>
        </w:rPr>
        <w:t xml:space="preserve"> </w:t>
      </w:r>
      <w:r w:rsidRPr="00027602">
        <w:rPr>
          <w:rFonts w:eastAsia="Arial"/>
          <w:color w:val="000000"/>
          <w:lang w:val="es-CO" w:bidi="es-CO"/>
        </w:rPr>
        <w:t>establece</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relación</w:t>
      </w:r>
      <w:r w:rsidRPr="00027602">
        <w:rPr>
          <w:rFonts w:eastAsia="Arial"/>
          <w:color w:val="000000"/>
          <w:lang w:val="es-CO"/>
        </w:rPr>
        <w:t xml:space="preserve"> </w:t>
      </w:r>
      <w:r w:rsidRPr="00027602">
        <w:rPr>
          <w:rFonts w:eastAsia="Arial"/>
          <w:color w:val="000000"/>
          <w:lang w:val="es-CO" w:bidi="es-CO"/>
        </w:rPr>
        <w:t>entre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utilidades</w:t>
      </w:r>
      <w:r w:rsidRPr="00027602">
        <w:rPr>
          <w:rFonts w:eastAsia="Arial"/>
          <w:color w:val="000000"/>
          <w:lang w:val="es-CO"/>
        </w:rPr>
        <w:t xml:space="preserve"> </w:t>
      </w:r>
      <w:r w:rsidRPr="00027602">
        <w:rPr>
          <w:rFonts w:eastAsia="Arial"/>
          <w:color w:val="000000"/>
          <w:lang w:val="es-CO" w:bidi="es-CO"/>
        </w:rPr>
        <w:t>operacionales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empresa</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gastos</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intereses,</w:t>
      </w:r>
      <w:r w:rsidRPr="00027602">
        <w:rPr>
          <w:rFonts w:eastAsia="Arial"/>
          <w:color w:val="000000"/>
          <w:lang w:val="es-CO"/>
        </w:rPr>
        <w:t xml:space="preserve"> </w:t>
      </w:r>
      <w:r w:rsidRPr="00027602">
        <w:rPr>
          <w:rFonts w:eastAsia="Arial"/>
          <w:color w:val="000000"/>
          <w:lang w:val="es-CO" w:bidi="es-CO"/>
        </w:rPr>
        <w:t>refleja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proponente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cumplir</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sus</w:t>
      </w:r>
      <w:r w:rsidRPr="00027602">
        <w:rPr>
          <w:rFonts w:eastAsia="Arial"/>
          <w:color w:val="000000"/>
          <w:lang w:val="es-CO"/>
        </w:rPr>
        <w:t xml:space="preserve"> </w:t>
      </w:r>
      <w:r w:rsidRPr="00027602">
        <w:rPr>
          <w:rFonts w:eastAsia="Arial"/>
          <w:color w:val="000000"/>
          <w:lang w:val="es-CO" w:bidi="es-CO"/>
        </w:rPr>
        <w:t>gastos</w:t>
      </w:r>
      <w:r w:rsidRPr="00027602">
        <w:rPr>
          <w:rFonts w:eastAsia="Arial"/>
          <w:color w:val="000000"/>
          <w:lang w:val="es-CO"/>
        </w:rPr>
        <w:t xml:space="preserve"> </w:t>
      </w:r>
      <w:r w:rsidRPr="00027602">
        <w:rPr>
          <w:rFonts w:eastAsia="Arial"/>
          <w:color w:val="000000"/>
          <w:lang w:val="es-CO" w:bidi="es-CO"/>
        </w:rPr>
        <w:t>originados</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consecución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obligaciones</w:t>
      </w:r>
      <w:r w:rsidRPr="00027602">
        <w:rPr>
          <w:rFonts w:eastAsia="Arial"/>
          <w:color w:val="000000"/>
          <w:lang w:val="es-CO"/>
        </w:rPr>
        <w:t xml:space="preserve"> </w:t>
      </w:r>
      <w:r w:rsidRPr="00027602">
        <w:rPr>
          <w:rFonts w:eastAsia="Arial"/>
          <w:color w:val="000000"/>
          <w:lang w:val="es-CO" w:bidi="es-CO"/>
        </w:rPr>
        <w:t>financieras.</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cobertura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intereses,</w:t>
      </w:r>
      <w:r w:rsidRPr="00027602">
        <w:rPr>
          <w:rFonts w:eastAsia="Arial"/>
          <w:color w:val="000000"/>
          <w:lang w:val="es-CO"/>
        </w:rPr>
        <w:t xml:space="preserve"> </w:t>
      </w:r>
      <w:r w:rsidRPr="00027602">
        <w:rPr>
          <w:rFonts w:eastAsia="Arial"/>
          <w:color w:val="000000"/>
          <w:lang w:val="es-CO" w:bidi="es-CO"/>
        </w:rPr>
        <w:t>menor</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probabilidad</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proponente</w:t>
      </w:r>
      <w:r w:rsidRPr="00027602">
        <w:rPr>
          <w:rFonts w:eastAsia="Arial"/>
          <w:color w:val="000000"/>
          <w:lang w:val="es-CO"/>
        </w:rPr>
        <w:t xml:space="preserve"> </w:t>
      </w:r>
      <w:r w:rsidRPr="00027602">
        <w:rPr>
          <w:rFonts w:eastAsia="Arial"/>
          <w:color w:val="000000"/>
          <w:lang w:val="es-CO" w:bidi="es-CO"/>
        </w:rPr>
        <w:t>incumpla</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pago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obligaciones</w:t>
      </w:r>
      <w:r w:rsidRPr="00027602">
        <w:rPr>
          <w:rFonts w:eastAsia="Arial"/>
          <w:color w:val="000000"/>
          <w:lang w:val="es-CO"/>
        </w:rPr>
        <w:t xml:space="preserve"> </w:t>
      </w:r>
      <w:r w:rsidRPr="00027602">
        <w:rPr>
          <w:rFonts w:eastAsia="Arial"/>
          <w:color w:val="000000"/>
          <w:lang w:val="es-CO" w:bidi="es-CO"/>
        </w:rPr>
        <w:t>financieras</w:t>
      </w:r>
      <w:r w:rsidRPr="00027602">
        <w:rPr>
          <w:rFonts w:eastAsia="Arial"/>
          <w:color w:val="000000"/>
          <w:lang w:val="es-CO"/>
        </w:rPr>
        <w:t xml:space="preserve"> </w:t>
      </w:r>
      <w:r w:rsidRPr="00027602">
        <w:rPr>
          <w:rFonts w:eastAsia="Arial"/>
          <w:color w:val="000000"/>
          <w:lang w:val="es-CO" w:bidi="es-CO"/>
        </w:rPr>
        <w:t>contraídas</w:t>
      </w:r>
      <w:r w:rsidRPr="00027602">
        <w:rPr>
          <w:rFonts w:eastAsia="Arial"/>
          <w:color w:val="000000"/>
          <w:lang w:val="es-CO"/>
        </w:rPr>
        <w:t xml:space="preserve"> </w:t>
      </w:r>
      <w:r w:rsidRPr="00027602">
        <w:rPr>
          <w:rFonts w:eastAsia="Arial"/>
          <w:color w:val="000000"/>
          <w:lang w:val="es-CO" w:bidi="es-CO"/>
        </w:rPr>
        <w:t>al</w:t>
      </w:r>
      <w:r w:rsidRPr="00027602">
        <w:rPr>
          <w:rFonts w:eastAsia="Arial"/>
          <w:color w:val="000000"/>
          <w:lang w:val="es-CO"/>
        </w:rPr>
        <w:t xml:space="preserve"> </w:t>
      </w:r>
      <w:r w:rsidRPr="00027602">
        <w:rPr>
          <w:rFonts w:eastAsia="Arial"/>
          <w:color w:val="000000"/>
          <w:lang w:val="es-CO" w:bidi="es-CO"/>
        </w:rPr>
        <w:t>corto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largo</w:t>
      </w:r>
      <w:r w:rsidRPr="00027602">
        <w:rPr>
          <w:rFonts w:eastAsia="Arial"/>
          <w:color w:val="000000"/>
          <w:lang w:val="es-CO"/>
        </w:rPr>
        <w:t xml:space="preserve"> </w:t>
      </w:r>
      <w:r w:rsidRPr="00027602">
        <w:rPr>
          <w:rFonts w:eastAsia="Arial"/>
          <w:color w:val="000000"/>
          <w:lang w:val="es-CO" w:bidi="es-CO"/>
        </w:rPr>
        <w:t>plazo.</w:t>
      </w:r>
      <w:r w:rsidRPr="00027602">
        <w:rPr>
          <w:rFonts w:eastAsia="Arial"/>
          <w:color w:val="000000"/>
          <w:lang w:val="es-CO"/>
        </w:rPr>
        <w:t xml:space="preserve"> </w:t>
      </w:r>
    </w:p>
    <w:p w:rsidR="00ED4308" w:rsidRPr="00027602" w:rsidRDefault="00691EFF" w:rsidP="00ED4A7D">
      <w:pPr>
        <w:jc w:val="both"/>
        <w:rPr>
          <w:rFonts w:eastAsia="Arial"/>
          <w:sz w:val="2"/>
          <w:szCs w:val="2"/>
          <w:lang w:val="es-CO"/>
        </w:rPr>
      </w:pPr>
      <w:r w:rsidRPr="00027602">
        <w:rPr>
          <w:rFonts w:eastAsia="Arial"/>
          <w:color w:val="000000"/>
          <w:sz w:val="2"/>
          <w:szCs w:val="2"/>
          <w:lang w:val="es-C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987"/>
        <w:gridCol w:w="1199"/>
        <w:gridCol w:w="2221"/>
        <w:gridCol w:w="2606"/>
      </w:tblGrid>
      <w:tr w:rsidR="00ED4308" w:rsidRPr="00ED4A7D" w:rsidTr="00F2632E">
        <w:trPr>
          <w:trHeight w:hRule="exact" w:val="247"/>
        </w:trPr>
        <w:tc>
          <w:tcPr>
            <w:tcW w:w="7998" w:type="dxa"/>
            <w:gridSpan w:val="5"/>
            <w:tcBorders>
              <w:top w:val="single" w:sz="4" w:space="0" w:color="000000"/>
              <w:left w:val="single" w:sz="4" w:space="0" w:color="7F6000"/>
              <w:bottom w:val="single" w:sz="4" w:space="0" w:color="604800"/>
              <w:right w:val="single" w:sz="4" w:space="0" w:color="7F6000"/>
            </w:tcBorders>
            <w:shd w:val="clear" w:color="auto" w:fill="FFC000"/>
            <w:tcMar>
              <w:left w:w="2598" w:type="dxa"/>
              <w:right w:w="2447"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COBERTURA DE INTERESES </w:t>
            </w:r>
          </w:p>
        </w:tc>
      </w:tr>
      <w:tr w:rsidR="00ED4308" w:rsidRPr="00ED4A7D" w:rsidTr="00F2632E">
        <w:trPr>
          <w:trHeight w:hRule="exact" w:val="479"/>
        </w:trPr>
        <w:tc>
          <w:tcPr>
            <w:tcW w:w="1972" w:type="dxa"/>
            <w:gridSpan w:val="2"/>
            <w:tcBorders>
              <w:top w:val="single" w:sz="4" w:space="0" w:color="000000"/>
              <w:left w:val="single" w:sz="4" w:space="0" w:color="644B00"/>
              <w:bottom w:val="single" w:sz="4" w:space="0" w:color="000000"/>
              <w:right w:val="single" w:sz="4" w:space="0" w:color="8F6C00"/>
            </w:tcBorders>
            <w:shd w:val="clear" w:color="auto" w:fill="FFC000"/>
            <w:tcMar>
              <w:left w:w="673" w:type="dxa"/>
              <w:right w:w="523"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Rango </w:t>
            </w:r>
          </w:p>
        </w:tc>
        <w:tc>
          <w:tcPr>
            <w:tcW w:w="1199" w:type="dxa"/>
            <w:tcBorders>
              <w:top w:val="single" w:sz="4" w:space="0" w:color="000000"/>
              <w:left w:val="single" w:sz="4" w:space="0" w:color="8F6C00"/>
              <w:bottom w:val="single" w:sz="4" w:space="0" w:color="000000"/>
              <w:right w:val="single" w:sz="4" w:space="0" w:color="9E7700"/>
            </w:tcBorders>
            <w:shd w:val="clear" w:color="auto" w:fill="FFC000"/>
            <w:tcMar>
              <w:left w:w="72" w:type="dxa"/>
              <w:right w:w="0"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Frecuencia </w:t>
            </w:r>
          </w:p>
        </w:tc>
        <w:tc>
          <w:tcPr>
            <w:tcW w:w="2221" w:type="dxa"/>
            <w:tcBorders>
              <w:top w:val="single" w:sz="4" w:space="0" w:color="806000"/>
              <w:left w:val="single" w:sz="4" w:space="0" w:color="9E7700"/>
              <w:bottom w:val="single" w:sz="4" w:space="0" w:color="806000"/>
              <w:right w:val="single" w:sz="4" w:space="0" w:color="AA8000"/>
            </w:tcBorders>
            <w:shd w:val="clear" w:color="auto" w:fill="FFC000"/>
            <w:tcMar>
              <w:left w:w="106" w:type="dxa"/>
              <w:right w:w="0" w:type="dxa"/>
            </w:tcMar>
            <w:vAlign w:val="center"/>
          </w:tcPr>
          <w:p w:rsidR="00ED4308" w:rsidRPr="00ED4A7D" w:rsidRDefault="00691EFF" w:rsidP="00ED4A7D">
            <w:pPr>
              <w:ind w:firstLine="917"/>
              <w:rPr>
                <w:rFonts w:eastAsia="Arial"/>
                <w:sz w:val="20"/>
                <w:szCs w:val="20"/>
              </w:rPr>
            </w:pPr>
            <w:r w:rsidRPr="00ED4A7D">
              <w:rPr>
                <w:rFonts w:eastAsia="Arial"/>
                <w:b/>
                <w:bCs/>
                <w:color w:val="000000"/>
                <w:sz w:val="20"/>
                <w:szCs w:val="20"/>
                <w:shd w:val="clear" w:color="auto" w:fill="FFC000"/>
              </w:rPr>
              <w:t xml:space="preserve">hi  (Frecuencia Relativa) </w:t>
            </w:r>
          </w:p>
        </w:tc>
        <w:tc>
          <w:tcPr>
            <w:tcW w:w="2606" w:type="dxa"/>
            <w:tcBorders>
              <w:top w:val="single" w:sz="4" w:space="0" w:color="806000"/>
              <w:left w:val="single" w:sz="4" w:space="0" w:color="AA8000"/>
              <w:bottom w:val="single" w:sz="4" w:space="0" w:color="806000"/>
              <w:right w:val="single" w:sz="4" w:space="0" w:color="806000"/>
            </w:tcBorders>
            <w:shd w:val="clear" w:color="auto" w:fill="FFC000"/>
            <w:tcMar>
              <w:left w:w="141" w:type="dxa"/>
              <w:right w:w="0" w:type="dxa"/>
            </w:tcMar>
            <w:vAlign w:val="center"/>
          </w:tcPr>
          <w:p w:rsidR="00ED4308" w:rsidRPr="00ED4A7D" w:rsidRDefault="00691EFF" w:rsidP="00ED4A7D">
            <w:pPr>
              <w:ind w:firstLine="1063"/>
              <w:rPr>
                <w:rFonts w:eastAsia="Arial"/>
                <w:sz w:val="20"/>
                <w:szCs w:val="20"/>
              </w:rPr>
            </w:pPr>
            <w:r w:rsidRPr="00ED4A7D">
              <w:rPr>
                <w:rFonts w:eastAsia="Arial"/>
                <w:b/>
                <w:bCs/>
                <w:color w:val="000000"/>
                <w:sz w:val="20"/>
                <w:szCs w:val="20"/>
                <w:shd w:val="clear" w:color="auto" w:fill="FFC000"/>
              </w:rPr>
              <w:t xml:space="preserve">Hi  (Frecuencia Acumulada) </w:t>
            </w:r>
          </w:p>
        </w:tc>
      </w:tr>
      <w:tr w:rsidR="00ED4308" w:rsidRPr="00ED4A7D" w:rsidTr="00F2632E">
        <w:trPr>
          <w:trHeight w:hRule="exact" w:val="316"/>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ED4308" w:rsidRPr="00ED4A7D" w:rsidRDefault="00ED4308" w:rsidP="00ED4A7D"/>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0,00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32" w:type="dxa"/>
              <w:right w:w="28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174 </w:t>
            </w:r>
          </w:p>
        </w:tc>
        <w:tc>
          <w:tcPr>
            <w:tcW w:w="2221" w:type="dxa"/>
            <w:tcBorders>
              <w:top w:val="single" w:sz="4" w:space="0" w:color="806000"/>
              <w:left w:val="single" w:sz="4" w:space="0" w:color="000000"/>
              <w:bottom w:val="single" w:sz="4" w:space="0" w:color="000000"/>
              <w:right w:val="single" w:sz="4" w:space="0" w:color="000000"/>
            </w:tcBorders>
            <w:shd w:val="clear" w:color="auto" w:fill="auto"/>
            <w:tcMar>
              <w:left w:w="771" w:type="dxa"/>
              <w:right w:w="618"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19,27% </w:t>
            </w:r>
          </w:p>
        </w:tc>
        <w:tc>
          <w:tcPr>
            <w:tcW w:w="2606" w:type="dxa"/>
            <w:tcBorders>
              <w:top w:val="single" w:sz="4" w:space="0" w:color="806000"/>
              <w:left w:val="single" w:sz="4" w:space="0" w:color="000000"/>
              <w:bottom w:val="single" w:sz="4" w:space="0" w:color="000000"/>
              <w:right w:val="single" w:sz="4" w:space="0" w:color="000000"/>
            </w:tcBorders>
            <w:shd w:val="clear" w:color="auto" w:fill="auto"/>
            <w:tcMar>
              <w:left w:w="909" w:type="dxa"/>
              <w:right w:w="755"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100,00% </w:t>
            </w:r>
          </w:p>
        </w:tc>
      </w:tr>
      <w:tr w:rsidR="00ED4308" w:rsidRPr="00ED4A7D" w:rsidTr="00F2632E">
        <w:trPr>
          <w:trHeight w:hRule="exact" w:val="310"/>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0,01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0,99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32" w:type="dxa"/>
              <w:right w:w="28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160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771" w:type="dxa"/>
              <w:right w:w="618"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17,72%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80,73% </w:t>
            </w:r>
          </w:p>
        </w:tc>
      </w:tr>
      <w:tr w:rsidR="00ED4308" w:rsidRPr="00ED4A7D" w:rsidTr="00F2632E">
        <w:trPr>
          <w:trHeight w:hRule="exact" w:val="310"/>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1,99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32" w:type="dxa"/>
              <w:right w:w="28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102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771" w:type="dxa"/>
              <w:right w:w="618"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11,30%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63,01% </w:t>
            </w:r>
          </w:p>
        </w:tc>
      </w:tr>
      <w:tr w:rsidR="00ED4308" w:rsidRPr="00ED4A7D" w:rsidTr="00F2632E">
        <w:trPr>
          <w:trHeight w:hRule="exact" w:val="312"/>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2,00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2,99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87"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81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829" w:type="dxa"/>
              <w:right w:w="674"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8,97%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51,72% </w:t>
            </w:r>
          </w:p>
        </w:tc>
      </w:tr>
      <w:tr w:rsidR="00ED4308" w:rsidRPr="00ED4A7D" w:rsidTr="00F2632E">
        <w:trPr>
          <w:trHeight w:hRule="exact" w:val="310"/>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3,00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3,99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87"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52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829" w:type="dxa"/>
              <w:right w:w="674"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5,76%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42,75% </w:t>
            </w:r>
          </w:p>
        </w:tc>
      </w:tr>
      <w:tr w:rsidR="00ED4308" w:rsidRPr="00ED4A7D" w:rsidTr="00F2632E">
        <w:trPr>
          <w:trHeight w:hRule="exact" w:val="310"/>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4,00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4,99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87"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34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829" w:type="dxa"/>
              <w:right w:w="674"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3,77%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36,99% </w:t>
            </w:r>
          </w:p>
        </w:tc>
      </w:tr>
      <w:tr w:rsidR="00ED4308" w:rsidRPr="00ED4A7D" w:rsidTr="00F2632E">
        <w:trPr>
          <w:trHeight w:hRule="exact" w:val="310"/>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5,00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5,99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87"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26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829" w:type="dxa"/>
              <w:right w:w="674"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2,88%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33,22% </w:t>
            </w:r>
          </w:p>
        </w:tc>
      </w:tr>
      <w:tr w:rsidR="00ED4308" w:rsidRPr="00ED4A7D" w:rsidTr="00F2632E">
        <w:trPr>
          <w:trHeight w:hRule="exact" w:val="310"/>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6,00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6,99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87"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18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829" w:type="dxa"/>
              <w:right w:w="674"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1,99%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30,34% </w:t>
            </w:r>
          </w:p>
        </w:tc>
      </w:tr>
      <w:tr w:rsidR="00ED4308" w:rsidRPr="00ED4A7D" w:rsidTr="00F2632E">
        <w:trPr>
          <w:trHeight w:hRule="exact" w:val="310"/>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7,00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7,99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87"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18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829" w:type="dxa"/>
              <w:right w:w="674"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1,99%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28,35% </w:t>
            </w:r>
          </w:p>
        </w:tc>
      </w:tr>
      <w:tr w:rsidR="00ED4308" w:rsidRPr="00ED4A7D" w:rsidTr="00F2632E">
        <w:trPr>
          <w:trHeight w:hRule="exact" w:val="312"/>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8,00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298" w:type="dxa"/>
              <w:right w:w="148"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8,99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87"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14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829" w:type="dxa"/>
              <w:right w:w="674"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1,55%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26,36% </w:t>
            </w:r>
          </w:p>
        </w:tc>
      </w:tr>
      <w:tr w:rsidR="00ED4308" w:rsidRPr="00ED4A7D" w:rsidTr="00F2632E">
        <w:trPr>
          <w:trHeight w:hRule="exact" w:val="310"/>
        </w:trPr>
        <w:tc>
          <w:tcPr>
            <w:tcW w:w="985" w:type="dxa"/>
            <w:tcBorders>
              <w:top w:val="single" w:sz="4" w:space="0" w:color="000000"/>
              <w:left w:val="single" w:sz="4" w:space="0" w:color="000000"/>
              <w:bottom w:val="single" w:sz="4" w:space="0" w:color="000000"/>
              <w:right w:val="single" w:sz="4" w:space="0" w:color="000000"/>
            </w:tcBorders>
            <w:shd w:val="clear" w:color="auto" w:fill="auto"/>
            <w:tcMar>
              <w:left w:w="294"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lastRenderedPageBreak/>
              <w:t xml:space="preserve">9,00 </w:t>
            </w:r>
          </w:p>
        </w:tc>
        <w:tc>
          <w:tcPr>
            <w:tcW w:w="987" w:type="dxa"/>
            <w:tcBorders>
              <w:top w:val="single" w:sz="4" w:space="0" w:color="000000"/>
              <w:left w:val="single" w:sz="4" w:space="0" w:color="000000"/>
              <w:bottom w:val="single" w:sz="4" w:space="0" w:color="000000"/>
              <w:right w:val="single" w:sz="4" w:space="0" w:color="000000"/>
            </w:tcBorders>
            <w:shd w:val="clear" w:color="auto" w:fill="auto"/>
            <w:tcMar>
              <w:left w:w="103"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10.000,0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left w:w="432" w:type="dxa"/>
              <w:right w:w="28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224 </w:t>
            </w:r>
          </w:p>
        </w:tc>
        <w:tc>
          <w:tcPr>
            <w:tcW w:w="2221" w:type="dxa"/>
            <w:tcBorders>
              <w:top w:val="single" w:sz="4" w:space="0" w:color="000000"/>
              <w:left w:val="single" w:sz="4" w:space="0" w:color="000000"/>
              <w:bottom w:val="single" w:sz="4" w:space="0" w:color="000000"/>
              <w:right w:val="single" w:sz="4" w:space="0" w:color="000000"/>
            </w:tcBorders>
            <w:shd w:val="clear" w:color="auto" w:fill="auto"/>
            <w:tcMar>
              <w:left w:w="771" w:type="dxa"/>
              <w:right w:w="618"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24,81% </w:t>
            </w:r>
          </w:p>
        </w:tc>
        <w:tc>
          <w:tcPr>
            <w:tcW w:w="2606"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0" w:type="dxa"/>
            </w:tcMar>
            <w:vAlign w:val="bottom"/>
          </w:tcPr>
          <w:p w:rsidR="00ED4308" w:rsidRPr="00ED4A7D" w:rsidRDefault="00691EFF" w:rsidP="00ED4A7D">
            <w:pPr>
              <w:jc w:val="both"/>
              <w:rPr>
                <w:rFonts w:eastAsia="Arial"/>
                <w:sz w:val="20"/>
                <w:szCs w:val="20"/>
              </w:rPr>
            </w:pPr>
            <w:r w:rsidRPr="00ED4A7D">
              <w:rPr>
                <w:rFonts w:eastAsia="Arial"/>
                <w:color w:val="000000"/>
                <w:sz w:val="20"/>
                <w:szCs w:val="20"/>
              </w:rPr>
              <w:t xml:space="preserve">24,81% </w:t>
            </w:r>
          </w:p>
        </w:tc>
      </w:tr>
    </w:tbl>
    <w:p w:rsidR="00ED4308" w:rsidRPr="00ED4A7D" w:rsidRDefault="00BB673A" w:rsidP="00ED4A7D">
      <w:pPr>
        <w:ind w:left="852" w:right="-200"/>
        <w:jc w:val="both"/>
      </w:pPr>
      <w:r w:rsidRPr="00ED4A7D">
        <w:rPr>
          <w:noProof/>
          <w:lang w:val="es-CO" w:eastAsia="es-CO"/>
        </w:rPr>
        <w:drawing>
          <wp:inline distT="0" distB="0" distL="0" distR="0" wp14:anchorId="6D442A3C" wp14:editId="6B153788">
            <wp:extent cx="5250180" cy="2057400"/>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0180" cy="2057400"/>
                    </a:xfrm>
                    <a:prstGeom prst="rect">
                      <a:avLst/>
                    </a:prstGeom>
                    <a:noFill/>
                    <a:ln>
                      <a:noFill/>
                    </a:ln>
                  </pic:spPr>
                </pic:pic>
              </a:graphicData>
            </a:graphic>
          </wp:inline>
        </w:drawing>
      </w:r>
    </w:p>
    <w:p w:rsidR="00ED4308" w:rsidRPr="00027602" w:rsidRDefault="00691EFF" w:rsidP="00ED4A7D">
      <w:pPr>
        <w:ind w:left="10" w:right="-31"/>
        <w:jc w:val="both"/>
        <w:rPr>
          <w:rFonts w:eastAsia="Arial"/>
          <w:lang w:val="es-CO"/>
        </w:rPr>
      </w:pP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acuerdo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analizada,</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observa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rango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frecuencia</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establecido</w:t>
      </w:r>
      <w:r w:rsidRPr="00027602">
        <w:rPr>
          <w:rFonts w:eastAsia="Arial"/>
          <w:color w:val="000000"/>
          <w:lang w:val="es-CO"/>
        </w:rPr>
        <w:t xml:space="preserve"> </w:t>
      </w:r>
      <w:r w:rsidRPr="00027602">
        <w:rPr>
          <w:rFonts w:eastAsia="Arial"/>
          <w:color w:val="000000"/>
          <w:lang w:val="es-CO" w:bidi="es-CO"/>
        </w:rPr>
        <w:t>entre</w:t>
      </w:r>
      <w:r w:rsidRPr="00027602">
        <w:rPr>
          <w:rFonts w:eastAsia="Arial"/>
          <w:color w:val="000000"/>
          <w:lang w:val="es-CO"/>
        </w:rPr>
        <w:t xml:space="preserve"> </w:t>
      </w:r>
      <w:r w:rsidRPr="00027602">
        <w:rPr>
          <w:rFonts w:eastAsia="Arial"/>
          <w:color w:val="000000"/>
          <w:lang w:val="es-CO" w:bidi="es-CO"/>
        </w:rPr>
        <w:t>9,00</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10.000,</w:t>
      </w:r>
      <w:r w:rsidRPr="00027602">
        <w:rPr>
          <w:rFonts w:eastAsia="Arial"/>
          <w:color w:val="000000"/>
          <w:lang w:val="es-CO"/>
        </w:rPr>
        <w:t xml:space="preserve"> </w:t>
      </w:r>
      <w:r w:rsidRPr="00027602">
        <w:rPr>
          <w:rFonts w:eastAsia="Arial"/>
          <w:color w:val="000000"/>
          <w:lang w:val="es-CO" w:bidi="es-CO"/>
        </w:rPr>
        <w:t>encontrando</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224</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cuales</w:t>
      </w:r>
      <w:r w:rsidRPr="00027602">
        <w:rPr>
          <w:rFonts w:eastAsia="Arial"/>
          <w:color w:val="000000"/>
          <w:lang w:val="es-CO"/>
        </w:rPr>
        <w:t xml:space="preserve"> </w:t>
      </w:r>
      <w:r w:rsidRPr="00027602">
        <w:rPr>
          <w:rFonts w:eastAsia="Arial"/>
          <w:color w:val="000000"/>
          <w:lang w:val="es-CO" w:bidi="es-CO"/>
        </w:rPr>
        <w:t>representan</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24,81%</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analizada;</w:t>
      </w:r>
      <w:r w:rsidRPr="00027602">
        <w:rPr>
          <w:rFonts w:eastAsia="Arial"/>
          <w:color w:val="000000"/>
          <w:lang w:val="es-CO"/>
        </w:rPr>
        <w:t xml:space="preserve"> </w:t>
      </w:r>
      <w:r w:rsidRPr="00027602">
        <w:rPr>
          <w:rFonts w:eastAsia="Arial"/>
          <w:color w:val="000000"/>
          <w:lang w:val="es-CO" w:bidi="es-CO"/>
        </w:rPr>
        <w:t>lo</w:t>
      </w:r>
      <w:r w:rsidRPr="00027602">
        <w:rPr>
          <w:rFonts w:eastAsia="Arial"/>
          <w:color w:val="000000"/>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lang w:val="es-CO" w:bidi="es-CO"/>
        </w:rPr>
        <w:t>evidencia</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moderado</w:t>
      </w:r>
      <w:r w:rsidRPr="00027602">
        <w:rPr>
          <w:rFonts w:eastAsia="Arial"/>
          <w:color w:val="000000"/>
          <w:lang w:val="es-CO"/>
        </w:rPr>
        <w:t xml:space="preserve"> </w:t>
      </w:r>
      <w:r w:rsidRPr="00027602">
        <w:rPr>
          <w:rFonts w:eastAsia="Arial"/>
          <w:color w:val="000000"/>
          <w:lang w:val="es-CO" w:bidi="es-CO"/>
        </w:rPr>
        <w:t>nivel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endeudamiento</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parte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clasifican</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estas</w:t>
      </w:r>
      <w:r w:rsidRPr="00027602">
        <w:rPr>
          <w:rFonts w:eastAsia="Arial"/>
          <w:color w:val="000000"/>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económicas;</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evidencia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19,27%</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estas</w:t>
      </w:r>
      <w:r w:rsidRPr="00027602">
        <w:rPr>
          <w:rFonts w:eastAsia="Arial"/>
          <w:color w:val="000000"/>
          <w:lang w:val="es-CO"/>
        </w:rPr>
        <w:t xml:space="preserve"> </w:t>
      </w:r>
      <w:r w:rsidRPr="00027602">
        <w:rPr>
          <w:rFonts w:eastAsia="Arial"/>
          <w:color w:val="000000"/>
          <w:lang w:val="es-CO" w:bidi="es-CO"/>
        </w:rPr>
        <w:t>compañías</w:t>
      </w:r>
      <w:r w:rsidRPr="00027602">
        <w:rPr>
          <w:rFonts w:eastAsia="Arial"/>
          <w:color w:val="000000"/>
          <w:lang w:val="es-CO"/>
        </w:rPr>
        <w:t xml:space="preserve"> </w:t>
      </w:r>
      <w:r w:rsidRPr="00027602">
        <w:rPr>
          <w:rFonts w:eastAsia="Arial"/>
          <w:color w:val="000000"/>
          <w:lang w:val="es-CO" w:bidi="es-CO"/>
        </w:rPr>
        <w:t>tiene</w:t>
      </w:r>
      <w:r w:rsidRPr="00027602">
        <w:rPr>
          <w:rFonts w:eastAsia="Arial"/>
          <w:color w:val="000000"/>
          <w:lang w:val="es-CO"/>
        </w:rPr>
        <w:t xml:space="preserve"> </w:t>
      </w:r>
      <w:r w:rsidRPr="00027602">
        <w:rPr>
          <w:rFonts w:eastAsia="Arial"/>
          <w:color w:val="000000"/>
          <w:lang w:val="es-CO" w:bidi="es-CO"/>
        </w:rPr>
        <w:t>comprometida</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utilidad</w:t>
      </w:r>
      <w:r w:rsidRPr="00027602">
        <w:rPr>
          <w:rFonts w:eastAsia="Arial"/>
          <w:color w:val="000000"/>
          <w:lang w:val="es-CO"/>
        </w:rPr>
        <w:t xml:space="preserve"> </w:t>
      </w:r>
      <w:r w:rsidRPr="00027602">
        <w:rPr>
          <w:rFonts w:eastAsia="Arial"/>
          <w:color w:val="000000"/>
          <w:lang w:val="es-CO" w:bidi="es-CO"/>
        </w:rPr>
        <w:t>operacional,</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decir</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utilidad</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operación</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dispone</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totalidad</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spacing w:val="2"/>
          <w:lang w:val="es-CO" w:bidi="es-CO"/>
        </w:rPr>
        <w:t>pago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intereses.</w:t>
      </w:r>
      <w:r w:rsidRPr="00027602">
        <w:rPr>
          <w:rFonts w:eastAsia="Arial"/>
          <w:color w:val="000000"/>
          <w:lang w:val="es-CO"/>
        </w:rPr>
        <w:t xml:space="preserve"> </w:t>
      </w:r>
    </w:p>
    <w:p w:rsidR="00ED4308" w:rsidRPr="00027602" w:rsidRDefault="00691EFF" w:rsidP="00ED4A7D">
      <w:pPr>
        <w:ind w:left="10" w:right="-33"/>
        <w:jc w:val="both"/>
        <w:rPr>
          <w:rFonts w:eastAsia="Arial"/>
          <w:lang w:val="es-CO"/>
        </w:rPr>
      </w:pPr>
      <w:r w:rsidRPr="00027602">
        <w:rPr>
          <w:rFonts w:eastAsia="Arial"/>
          <w:color w:val="000000"/>
          <w:lang w:val="es-CO" w:bidi="es-CO"/>
        </w:rPr>
        <w:t>Teniendo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cuenta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mayoría</w:t>
      </w:r>
      <w:r w:rsidRPr="00027602">
        <w:rPr>
          <w:rFonts w:eastAsia="Arial"/>
          <w:color w:val="000000"/>
          <w:lang w:val="es-CO"/>
        </w:rPr>
        <w:t xml:space="preserve"> </w:t>
      </w:r>
      <w:r w:rsidRPr="00027602">
        <w:rPr>
          <w:rFonts w:eastAsia="Arial"/>
          <w:color w:val="000000"/>
          <w:lang w:val="es-CO" w:bidi="es-CO"/>
        </w:rPr>
        <w:t>porcentual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analizada,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valor</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presupuesto</w:t>
      </w:r>
      <w:r w:rsidRPr="00027602">
        <w:rPr>
          <w:rFonts w:eastAsia="Arial"/>
          <w:color w:val="000000"/>
          <w:lang w:val="es-CO"/>
        </w:rPr>
        <w:t xml:space="preserve"> </w:t>
      </w:r>
      <w:r w:rsidRPr="00027602">
        <w:rPr>
          <w:rFonts w:eastAsia="Arial"/>
          <w:color w:val="000000"/>
          <w:lang w:val="es-CO" w:bidi="es-CO"/>
        </w:rPr>
        <w:t>oficial</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spacing w:val="1"/>
          <w:lang w:val="es-CO" w:bidi="es-CO"/>
        </w:rPr>
        <w:t>fin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garantizar</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adecuada</w:t>
      </w:r>
      <w:r w:rsidRPr="00027602">
        <w:rPr>
          <w:rFonts w:eastAsia="Arial"/>
          <w:color w:val="000000"/>
          <w:lang w:val="es-CO"/>
        </w:rPr>
        <w:t xml:space="preserve"> </w:t>
      </w:r>
      <w:r w:rsidRPr="00027602">
        <w:rPr>
          <w:rFonts w:eastAsia="Arial"/>
          <w:color w:val="000000"/>
          <w:lang w:val="es-CO" w:bidi="es-CO"/>
        </w:rPr>
        <w:t>ejecución</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contrato,</w:t>
      </w:r>
      <w:r w:rsidRPr="00027602">
        <w:rPr>
          <w:rFonts w:eastAsia="Arial"/>
          <w:color w:val="000000"/>
          <w:lang w:val="es-CO"/>
        </w:rPr>
        <w:t xml:space="preserve"> </w:t>
      </w:r>
      <w:r w:rsidRPr="00027602">
        <w:rPr>
          <w:rFonts w:eastAsia="Arial"/>
          <w:color w:val="000000"/>
          <w:lang w:val="es-CO" w:bidi="es-CO"/>
        </w:rPr>
        <w:t>mantener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equilibrio</w:t>
      </w:r>
      <w:r w:rsidRPr="00027602">
        <w:rPr>
          <w:rFonts w:eastAsia="Arial"/>
          <w:color w:val="000000"/>
          <w:lang w:val="es-CO"/>
        </w:rPr>
        <w:t xml:space="preserve"> </w:t>
      </w:r>
      <w:r w:rsidRPr="00027602">
        <w:rPr>
          <w:rFonts w:eastAsia="Arial"/>
          <w:color w:val="000000"/>
          <w:lang w:val="es-CO" w:bidi="es-CO"/>
        </w:rPr>
        <w:t>financiero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mismo</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teniendo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cuenta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estados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analizados</w:t>
      </w:r>
      <w:r w:rsidRPr="00027602">
        <w:rPr>
          <w:rFonts w:eastAsia="Arial"/>
          <w:color w:val="000000"/>
          <w:lang w:val="es-CO"/>
        </w:rPr>
        <w:t xml:space="preserve"> </w:t>
      </w:r>
      <w:r w:rsidRPr="00027602">
        <w:rPr>
          <w:rFonts w:eastAsia="Arial"/>
          <w:color w:val="000000"/>
          <w:lang w:val="es-CO" w:bidi="es-CO"/>
        </w:rPr>
        <w:t>corresponden</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información</w:t>
      </w:r>
      <w:r w:rsidRPr="00027602">
        <w:rPr>
          <w:rFonts w:eastAsia="Arial"/>
          <w:color w:val="000000"/>
          <w:lang w:val="es-CO"/>
        </w:rPr>
        <w:t xml:space="preserve"> </w:t>
      </w:r>
      <w:r w:rsidRPr="00027602">
        <w:rPr>
          <w:rFonts w:eastAsia="Arial"/>
          <w:color w:val="000000"/>
          <w:lang w:val="es-CO" w:bidi="es-CO"/>
        </w:rPr>
        <w:t>financiera</w:t>
      </w:r>
      <w:r w:rsidRPr="00027602">
        <w:rPr>
          <w:rFonts w:eastAsia="Arial"/>
          <w:color w:val="000000"/>
          <w:lang w:val="es-CO"/>
        </w:rPr>
        <w:t xml:space="preserve"> </w:t>
      </w:r>
      <w:r w:rsidRPr="00027602">
        <w:rPr>
          <w:rFonts w:eastAsia="Arial"/>
          <w:color w:val="000000"/>
          <w:lang w:val="es-CO" w:bidi="es-CO"/>
        </w:rPr>
        <w:t>presenta</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supersociedades</w:t>
      </w:r>
      <w:r w:rsidRPr="00027602">
        <w:rPr>
          <w:rFonts w:eastAsia="Arial"/>
          <w:color w:val="000000"/>
          <w:lang w:val="es-CO"/>
        </w:rPr>
        <w:t xml:space="preserve"> </w:t>
      </w:r>
      <w:r w:rsidRPr="00027602">
        <w:rPr>
          <w:rFonts w:eastAsia="Arial"/>
          <w:color w:val="000000"/>
          <w:lang w:val="es-CO" w:bidi="es-CO"/>
        </w:rPr>
        <w:t>corresponde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estados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lang w:val="es-CO" w:bidi="es-CO"/>
        </w:rPr>
        <w:t>2021</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cuales</w:t>
      </w:r>
      <w:r w:rsidRPr="00027602">
        <w:rPr>
          <w:rFonts w:eastAsia="Arial"/>
          <w:color w:val="000000"/>
          <w:lang w:val="es-CO"/>
        </w:rPr>
        <w:t xml:space="preserve"> </w:t>
      </w:r>
      <w:r w:rsidRPr="00027602">
        <w:rPr>
          <w:rFonts w:eastAsia="Arial"/>
          <w:color w:val="000000"/>
          <w:lang w:val="es-CO" w:bidi="es-CO"/>
        </w:rPr>
        <w:t>aún</w:t>
      </w:r>
      <w:r w:rsidRPr="00027602">
        <w:rPr>
          <w:rFonts w:eastAsia="Arial"/>
          <w:color w:val="000000"/>
          <w:lang w:val="es-CO"/>
        </w:rPr>
        <w:t xml:space="preserve"> </w:t>
      </w:r>
      <w:r w:rsidRPr="00027602">
        <w:rPr>
          <w:rFonts w:eastAsia="Arial"/>
          <w:color w:val="000000"/>
          <w:lang w:val="es-CO" w:bidi="es-CO"/>
        </w:rPr>
        <w:t>tienen</w:t>
      </w:r>
      <w:r w:rsidRPr="00027602">
        <w:rPr>
          <w:rFonts w:eastAsia="Arial"/>
          <w:color w:val="000000"/>
          <w:lang w:val="es-CO"/>
        </w:rPr>
        <w:t xml:space="preserve"> </w:t>
      </w:r>
      <w:r w:rsidRPr="00027602">
        <w:rPr>
          <w:rFonts w:eastAsia="Arial"/>
          <w:color w:val="000000"/>
          <w:lang w:val="es-CO" w:bidi="es-CO"/>
        </w:rPr>
        <w:t>incluidas</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afectaciones</w:t>
      </w:r>
      <w:r w:rsidRPr="00027602">
        <w:rPr>
          <w:rFonts w:eastAsia="Arial"/>
          <w:color w:val="000000"/>
          <w:lang w:val="es-CO"/>
        </w:rPr>
        <w:t xml:space="preserve"> </w:t>
      </w:r>
      <w:r w:rsidRPr="00027602">
        <w:rPr>
          <w:rFonts w:eastAsia="Arial"/>
          <w:color w:val="000000"/>
          <w:lang w:val="es-CO" w:bidi="es-CO"/>
        </w:rPr>
        <w:t>económicas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pandemia</w:t>
      </w:r>
      <w:r w:rsidRPr="00027602">
        <w:rPr>
          <w:rFonts w:eastAsia="Arial"/>
          <w:color w:val="000000"/>
          <w:lang w:val="es-CO"/>
        </w:rPr>
        <w:t xml:space="preserve"> </w:t>
      </w:r>
      <w:r w:rsidRPr="00027602">
        <w:rPr>
          <w:rFonts w:eastAsia="Arial"/>
          <w:color w:val="000000"/>
          <w:lang w:val="es-CO" w:bidi="es-CO"/>
        </w:rPr>
        <w:t>generada</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virus</w:t>
      </w:r>
      <w:r w:rsidRPr="00027602">
        <w:rPr>
          <w:rFonts w:eastAsia="Arial"/>
          <w:color w:val="000000"/>
          <w:lang w:val="es-CO"/>
        </w:rPr>
        <w:t xml:space="preserve"> </w:t>
      </w:r>
      <w:r w:rsidRPr="00027602">
        <w:rPr>
          <w:rFonts w:eastAsia="Arial"/>
          <w:color w:val="000000"/>
          <w:lang w:val="es-CO" w:bidi="es-CO"/>
        </w:rPr>
        <w:t>COVID-19,</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establece</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presente</w:t>
      </w:r>
      <w:r w:rsidRPr="00027602">
        <w:rPr>
          <w:rFonts w:eastAsia="Arial"/>
          <w:color w:val="000000"/>
          <w:lang w:val="es-CO"/>
        </w:rPr>
        <w:t xml:space="preserve"> </w:t>
      </w:r>
      <w:r w:rsidRPr="00027602">
        <w:rPr>
          <w:rFonts w:eastAsia="Arial"/>
          <w:color w:val="000000"/>
          <w:lang w:val="es-CO" w:bidi="es-CO"/>
        </w:rPr>
        <w:t>proceso</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índice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cobertura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intereses</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2</w:t>
      </w:r>
      <w:r w:rsidRPr="00027602">
        <w:rPr>
          <w:rFonts w:eastAsia="Arial"/>
          <w:color w:val="000000"/>
          <w:lang w:val="es-CO"/>
        </w:rPr>
        <w:t xml:space="preserve"> </w:t>
      </w:r>
      <w:r w:rsidRPr="00027602">
        <w:rPr>
          <w:rFonts w:eastAsia="Arial"/>
          <w:color w:val="000000"/>
          <w:lang w:val="es-CO" w:bidi="es-CO"/>
        </w:rPr>
        <w:t>veces,</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lang w:val="es-CO" w:bidi="es-CO"/>
        </w:rPr>
        <w:t>representa</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467</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analizadas</w:t>
      </w:r>
      <w:r w:rsidRPr="00027602">
        <w:rPr>
          <w:rFonts w:eastAsia="Arial"/>
          <w:color w:val="000000"/>
          <w:lang w:val="es-CO"/>
        </w:rPr>
        <w:t xml:space="preserve"> </w:t>
      </w:r>
      <w:r w:rsidRPr="00027602">
        <w:rPr>
          <w:rFonts w:eastAsia="Arial"/>
          <w:color w:val="000000"/>
          <w:spacing w:val="1"/>
          <w:lang w:val="es-CO" w:bidi="es-CO"/>
        </w:rPr>
        <w:t>es</w:t>
      </w:r>
      <w:r w:rsidRPr="00027602">
        <w:rPr>
          <w:rFonts w:eastAsia="Arial"/>
          <w:color w:val="000000"/>
          <w:lang w:val="es-CO"/>
        </w:rPr>
        <w:t xml:space="preserve"> </w:t>
      </w:r>
      <w:r w:rsidRPr="00027602">
        <w:rPr>
          <w:rFonts w:eastAsia="Arial"/>
          <w:color w:val="000000"/>
          <w:lang w:val="es-CO" w:bidi="es-CO"/>
        </w:rPr>
        <w:t>decir</w:t>
      </w:r>
      <w:r w:rsidRPr="00027602">
        <w:rPr>
          <w:rFonts w:eastAsia="Arial"/>
          <w:color w:val="000000"/>
          <w:lang w:val="es-CO"/>
        </w:rPr>
        <w:t xml:space="preserve"> </w:t>
      </w:r>
      <w:r w:rsidRPr="00027602">
        <w:rPr>
          <w:rFonts w:eastAsia="Arial"/>
          <w:color w:val="000000"/>
          <w:spacing w:val="1"/>
          <w:lang w:val="es-CO" w:bidi="es-CO"/>
        </w:rPr>
        <w:t>el</w:t>
      </w:r>
      <w:r w:rsidRPr="00027602">
        <w:rPr>
          <w:rFonts w:eastAsia="Arial"/>
          <w:color w:val="000000"/>
          <w:lang w:val="es-CO"/>
        </w:rPr>
        <w:t xml:space="preserve"> </w:t>
      </w:r>
      <w:r w:rsidRPr="00027602">
        <w:rPr>
          <w:rFonts w:eastAsia="Arial"/>
          <w:color w:val="000000"/>
          <w:lang w:val="es-CO" w:bidi="es-CO"/>
        </w:rPr>
        <w:t>51,72%</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p>
    <w:p w:rsidR="00ED4308" w:rsidRPr="009B3A6E" w:rsidRDefault="00691EFF" w:rsidP="00ED4A7D">
      <w:pPr>
        <w:ind w:left="10" w:right="-200"/>
        <w:jc w:val="both"/>
        <w:rPr>
          <w:rFonts w:eastAsia="Arial"/>
          <w:lang w:val="es-CO"/>
        </w:rPr>
      </w:pPr>
      <w:r w:rsidRPr="009B3A6E">
        <w:rPr>
          <w:rFonts w:eastAsia="Arial"/>
          <w:b/>
          <w:bCs/>
          <w:color w:val="000000"/>
          <w:lang w:val="es-CO" w:bidi="es-CO"/>
        </w:rPr>
        <w:t>INDICADORES</w:t>
      </w:r>
      <w:r w:rsidRPr="009B3A6E">
        <w:rPr>
          <w:rFonts w:eastAsia="Arial"/>
          <w:b/>
          <w:bCs/>
          <w:color w:val="000000"/>
          <w:lang w:val="es-CO"/>
        </w:rPr>
        <w:t xml:space="preserve"> </w:t>
      </w:r>
      <w:r w:rsidRPr="009B3A6E">
        <w:rPr>
          <w:rFonts w:eastAsia="Arial"/>
          <w:b/>
          <w:bCs/>
          <w:color w:val="000000"/>
          <w:lang w:val="es-CO" w:bidi="es-CO"/>
        </w:rPr>
        <w:t>DE</w:t>
      </w:r>
      <w:r w:rsidRPr="009B3A6E">
        <w:rPr>
          <w:rFonts w:eastAsia="Arial"/>
          <w:b/>
          <w:bCs/>
          <w:color w:val="000000"/>
          <w:lang w:val="es-CO"/>
        </w:rPr>
        <w:t xml:space="preserve"> </w:t>
      </w:r>
      <w:r w:rsidRPr="009B3A6E">
        <w:rPr>
          <w:rFonts w:eastAsia="Arial"/>
          <w:b/>
          <w:bCs/>
          <w:color w:val="000000"/>
          <w:lang w:val="es-CO" w:bidi="es-CO"/>
        </w:rPr>
        <w:t>CAPACIDAD</w:t>
      </w:r>
      <w:r w:rsidRPr="009B3A6E">
        <w:rPr>
          <w:rFonts w:eastAsia="Arial"/>
          <w:b/>
          <w:bCs/>
          <w:color w:val="000000"/>
          <w:lang w:val="es-CO"/>
        </w:rPr>
        <w:t xml:space="preserve"> </w:t>
      </w:r>
      <w:r w:rsidRPr="009B3A6E">
        <w:rPr>
          <w:rFonts w:eastAsia="Arial"/>
          <w:b/>
          <w:bCs/>
          <w:color w:val="000000"/>
          <w:lang w:val="es-CO" w:bidi="es-CO"/>
        </w:rPr>
        <w:t>ORGANIZACIONAL</w:t>
      </w:r>
      <w:r w:rsidRPr="009B3A6E">
        <w:rPr>
          <w:rFonts w:eastAsia="Arial"/>
          <w:b/>
          <w:bCs/>
          <w:color w:val="000000"/>
          <w:lang w:val="es-CO"/>
        </w:rPr>
        <w:t xml:space="preserve">  </w:t>
      </w:r>
    </w:p>
    <w:p w:rsidR="00ED4308" w:rsidRPr="00027602" w:rsidRDefault="00691EFF" w:rsidP="00ED4A7D">
      <w:pPr>
        <w:ind w:left="10" w:right="-89"/>
        <w:jc w:val="both"/>
        <w:rPr>
          <w:rFonts w:eastAsia="Arial"/>
          <w:lang w:val="es-CO"/>
        </w:rPr>
      </w:pP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spacing w:val="22"/>
          <w:lang w:val="es-CO"/>
        </w:rPr>
        <w:t xml:space="preserve"> </w:t>
      </w:r>
      <w:r w:rsidRPr="00027602">
        <w:rPr>
          <w:rFonts w:eastAsia="Arial"/>
          <w:color w:val="000000"/>
          <w:lang w:val="es-CO" w:bidi="es-CO"/>
        </w:rPr>
        <w:t>organizacional</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aptitud</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spacing w:val="18"/>
          <w:lang w:val="es-CO"/>
        </w:rPr>
        <w:t xml:space="preserve"> </w:t>
      </w:r>
      <w:r w:rsidRPr="00027602">
        <w:rPr>
          <w:rFonts w:eastAsia="Arial"/>
          <w:color w:val="000000"/>
          <w:lang w:val="es-CO" w:bidi="es-CO"/>
        </w:rPr>
        <w:t>proponente</w:t>
      </w:r>
      <w:r w:rsidRPr="00027602">
        <w:rPr>
          <w:rFonts w:eastAsia="Arial"/>
          <w:color w:val="000000"/>
          <w:lang w:val="es-CO"/>
        </w:rPr>
        <w:t xml:space="preserve"> </w:t>
      </w:r>
      <w:r w:rsidRPr="00027602">
        <w:rPr>
          <w:rFonts w:eastAsia="Arial"/>
          <w:color w:val="000000"/>
          <w:spacing w:val="18"/>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cumplir</w:t>
      </w:r>
      <w:r w:rsidRPr="00027602">
        <w:rPr>
          <w:rFonts w:eastAsia="Arial"/>
          <w:color w:val="000000"/>
          <w:lang w:val="es-CO"/>
        </w:rPr>
        <w:t xml:space="preserve"> </w:t>
      </w:r>
      <w:r w:rsidRPr="00027602">
        <w:rPr>
          <w:rFonts w:eastAsia="Arial"/>
          <w:color w:val="000000"/>
          <w:spacing w:val="19"/>
          <w:lang w:val="es-CO"/>
        </w:rPr>
        <w:t xml:space="preserve"> </w:t>
      </w:r>
      <w:r w:rsidRPr="00027602">
        <w:rPr>
          <w:rFonts w:eastAsia="Arial"/>
          <w:color w:val="000000"/>
          <w:lang w:val="es-CO" w:bidi="es-CO"/>
        </w:rPr>
        <w:t>oportuna</w:t>
      </w:r>
      <w:r w:rsidRPr="00027602">
        <w:rPr>
          <w:rFonts w:eastAsia="Arial"/>
          <w:color w:val="000000"/>
          <w:lang w:val="es-CO"/>
        </w:rPr>
        <w:t xml:space="preserve"> </w:t>
      </w:r>
      <w:r w:rsidRPr="00027602">
        <w:rPr>
          <w:rFonts w:eastAsia="Arial"/>
          <w:color w:val="000000"/>
          <w:spacing w:val="2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cabalmente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objeto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contrato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función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organización</w:t>
      </w:r>
      <w:r w:rsidRPr="00027602">
        <w:rPr>
          <w:rFonts w:eastAsia="Arial"/>
          <w:color w:val="000000"/>
          <w:lang w:val="es-CO"/>
        </w:rPr>
        <w:t xml:space="preserve"> </w:t>
      </w:r>
      <w:r w:rsidRPr="00027602">
        <w:rPr>
          <w:rFonts w:eastAsia="Arial"/>
          <w:color w:val="000000"/>
          <w:lang w:val="es-CO" w:bidi="es-CO"/>
        </w:rPr>
        <w:t>interna.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conformidad</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lo</w:t>
      </w:r>
      <w:r w:rsidRPr="00027602">
        <w:rPr>
          <w:rFonts w:eastAsia="Arial"/>
          <w:color w:val="000000"/>
          <w:lang w:val="es-CO"/>
        </w:rPr>
        <w:t xml:space="preserve">  </w:t>
      </w:r>
      <w:r w:rsidRPr="00027602">
        <w:rPr>
          <w:rFonts w:eastAsia="Arial"/>
          <w:color w:val="000000"/>
          <w:lang w:val="es-CO" w:bidi="es-CO"/>
        </w:rPr>
        <w:t>establecido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numeral</w:t>
      </w:r>
      <w:r w:rsidRPr="00027602">
        <w:rPr>
          <w:rFonts w:eastAsia="Arial"/>
          <w:color w:val="000000"/>
          <w:lang w:val="es-CO"/>
        </w:rPr>
        <w:t xml:space="preserve">  </w:t>
      </w:r>
      <w:r w:rsidRPr="00027602">
        <w:rPr>
          <w:rFonts w:eastAsia="Arial"/>
          <w:color w:val="000000"/>
          <w:lang w:val="es-CO" w:bidi="es-CO"/>
        </w:rPr>
        <w:t>4</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artículo</w:t>
      </w:r>
      <w:r w:rsidRPr="00027602">
        <w:rPr>
          <w:rFonts w:eastAsia="Arial"/>
          <w:color w:val="000000"/>
          <w:lang w:val="es-CO"/>
        </w:rPr>
        <w:t xml:space="preserve">  </w:t>
      </w:r>
      <w:r w:rsidRPr="00027602">
        <w:rPr>
          <w:rFonts w:eastAsia="Arial"/>
          <w:color w:val="000000"/>
          <w:lang w:val="es-CO" w:bidi="es-CO"/>
        </w:rPr>
        <w:t>2.2.1.1.1.5.3</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Decreto</w:t>
      </w:r>
      <w:r w:rsidRPr="00027602">
        <w:rPr>
          <w:rFonts w:eastAsia="Arial"/>
          <w:color w:val="000000"/>
          <w:lang w:val="es-CO"/>
        </w:rPr>
        <w:t xml:space="preserve">  </w:t>
      </w:r>
      <w:r w:rsidRPr="00027602">
        <w:rPr>
          <w:rFonts w:eastAsia="Arial"/>
          <w:color w:val="000000"/>
          <w:lang w:val="es-CO" w:bidi="es-CO"/>
        </w:rPr>
        <w:t>1082</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2015,</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proponentes</w:t>
      </w:r>
      <w:r w:rsidRPr="00027602">
        <w:rPr>
          <w:rFonts w:eastAsia="Arial"/>
          <w:color w:val="000000"/>
          <w:lang w:val="es-CO"/>
        </w:rPr>
        <w:t xml:space="preserve"> </w:t>
      </w:r>
      <w:r w:rsidRPr="00027602">
        <w:rPr>
          <w:rFonts w:eastAsia="Arial"/>
          <w:color w:val="000000"/>
          <w:lang w:val="es-CO" w:bidi="es-CO"/>
        </w:rPr>
        <w:t>deberán</w:t>
      </w:r>
      <w:r w:rsidRPr="00027602">
        <w:rPr>
          <w:rFonts w:eastAsia="Arial"/>
          <w:color w:val="000000"/>
          <w:lang w:val="es-CO"/>
        </w:rPr>
        <w:t xml:space="preserve"> </w:t>
      </w:r>
      <w:r w:rsidRPr="00027602">
        <w:rPr>
          <w:rFonts w:eastAsia="Arial"/>
          <w:color w:val="000000"/>
          <w:lang w:val="es-CO" w:bidi="es-CO"/>
        </w:rPr>
        <w:t>acreditar</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lang w:val="es-CO" w:bidi="es-CO"/>
        </w:rPr>
        <w:t>organizacional.</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datos</w:t>
      </w:r>
      <w:r w:rsidRPr="00027602">
        <w:rPr>
          <w:rFonts w:eastAsia="Arial"/>
          <w:color w:val="000000"/>
          <w:lang w:val="es-CO"/>
        </w:rPr>
        <w:t xml:space="preserve"> </w:t>
      </w:r>
      <w:r w:rsidRPr="00027602">
        <w:rPr>
          <w:rFonts w:eastAsia="Arial"/>
          <w:color w:val="000000"/>
          <w:lang w:val="es-CO" w:bidi="es-CO"/>
        </w:rPr>
        <w:t>reportados</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actividades</w:t>
      </w:r>
      <w:r w:rsidRPr="00027602">
        <w:rPr>
          <w:rFonts w:eastAsia="Arial"/>
          <w:color w:val="000000"/>
          <w:lang w:val="es-CO"/>
        </w:rPr>
        <w:t xml:space="preserve"> </w:t>
      </w:r>
      <w:r w:rsidRPr="00027602">
        <w:rPr>
          <w:rFonts w:eastAsia="Arial"/>
          <w:color w:val="000000"/>
          <w:lang w:val="es-CO" w:bidi="es-CO"/>
        </w:rPr>
        <w:t>Código</w:t>
      </w:r>
      <w:r w:rsidRPr="00027602">
        <w:rPr>
          <w:rFonts w:eastAsia="Arial"/>
          <w:color w:val="000000"/>
          <w:lang w:val="es-CO"/>
        </w:rPr>
        <w:t xml:space="preserve"> </w:t>
      </w:r>
      <w:r w:rsidRPr="00027602">
        <w:rPr>
          <w:rFonts w:eastAsia="Arial"/>
          <w:color w:val="000000"/>
          <w:lang w:val="es-CO" w:bidi="es-CO"/>
        </w:rPr>
        <w:t>CIIU</w:t>
      </w:r>
      <w:r w:rsidRPr="00027602">
        <w:rPr>
          <w:rFonts w:eastAsia="Arial"/>
          <w:color w:val="000000"/>
          <w:lang w:val="es-CO"/>
        </w:rPr>
        <w:t xml:space="preserve"> </w:t>
      </w:r>
      <w:r w:rsidRPr="00027602">
        <w:rPr>
          <w:rFonts w:eastAsia="Arial"/>
          <w:color w:val="000000"/>
          <w:lang w:val="es-CO" w:bidi="es-CO"/>
        </w:rPr>
        <w:t>V.4</w:t>
      </w:r>
      <w:r w:rsidRPr="00027602">
        <w:rPr>
          <w:rFonts w:eastAsia="Arial"/>
          <w:color w:val="000000"/>
          <w:lang w:val="es-CO"/>
        </w:rPr>
        <w:t xml:space="preserve"> </w:t>
      </w:r>
      <w:r w:rsidRPr="00027602">
        <w:rPr>
          <w:rFonts w:eastAsia="Arial"/>
          <w:b/>
          <w:bCs/>
          <w:i/>
          <w:iCs/>
          <w:color w:val="000000"/>
          <w:lang w:val="es-CO" w:bidi="es-CO"/>
        </w:rPr>
        <w:t>F4112</w:t>
      </w:r>
      <w:r w:rsidRPr="00027602">
        <w:rPr>
          <w:rFonts w:eastAsia="Arial"/>
          <w:b/>
          <w:bCs/>
          <w:i/>
          <w:iCs/>
          <w:color w:val="000000"/>
          <w:lang w:val="es-CO"/>
        </w:rPr>
        <w:t xml:space="preserve"> </w:t>
      </w:r>
      <w:r w:rsidRPr="00027602">
        <w:rPr>
          <w:rFonts w:eastAsia="Arial"/>
          <w:b/>
          <w:bCs/>
          <w:i/>
          <w:iCs/>
          <w:color w:val="000000"/>
          <w:lang w:val="es-CO" w:bidi="es-CO"/>
        </w:rPr>
        <w:t>–</w:t>
      </w:r>
      <w:r w:rsidRPr="00027602">
        <w:rPr>
          <w:rFonts w:eastAsia="Arial"/>
          <w:b/>
          <w:bCs/>
          <w:i/>
          <w:iCs/>
          <w:color w:val="000000"/>
          <w:lang w:val="es-CO"/>
        </w:rPr>
        <w:t xml:space="preserve"> </w:t>
      </w:r>
      <w:r w:rsidRPr="00027602">
        <w:rPr>
          <w:rFonts w:eastAsia="Arial"/>
          <w:b/>
          <w:bCs/>
          <w:i/>
          <w:iCs/>
          <w:color w:val="000000"/>
          <w:lang w:val="es-CO" w:bidi="es-CO"/>
        </w:rPr>
        <w:t>“Construcción</w:t>
      </w:r>
      <w:r w:rsidRPr="00027602">
        <w:rPr>
          <w:rFonts w:eastAsia="Arial"/>
          <w:b/>
          <w:bCs/>
          <w:i/>
          <w:iCs/>
          <w:color w:val="000000"/>
          <w:lang w:val="es-CO"/>
        </w:rPr>
        <w:t xml:space="preserve"> </w:t>
      </w:r>
      <w:r w:rsidRPr="00027602">
        <w:rPr>
          <w:rFonts w:eastAsia="Arial"/>
          <w:b/>
          <w:bCs/>
          <w:i/>
          <w:iCs/>
          <w:color w:val="000000"/>
          <w:lang w:val="es-CO" w:bidi="es-CO"/>
        </w:rPr>
        <w:t>de</w:t>
      </w:r>
      <w:r w:rsidRPr="00027602">
        <w:rPr>
          <w:rFonts w:eastAsia="Arial"/>
          <w:b/>
          <w:bCs/>
          <w:i/>
          <w:iCs/>
          <w:color w:val="000000"/>
          <w:lang w:val="es-CO"/>
        </w:rPr>
        <w:t xml:space="preserve"> </w:t>
      </w:r>
      <w:r w:rsidRPr="00027602">
        <w:rPr>
          <w:rFonts w:eastAsia="Arial"/>
          <w:b/>
          <w:bCs/>
          <w:i/>
          <w:iCs/>
          <w:color w:val="000000"/>
          <w:lang w:val="es-CO" w:bidi="es-CO"/>
        </w:rPr>
        <w:t>edificios</w:t>
      </w:r>
      <w:r w:rsidRPr="00027602">
        <w:rPr>
          <w:rFonts w:eastAsia="Arial"/>
          <w:b/>
          <w:bCs/>
          <w:i/>
          <w:iCs/>
          <w:color w:val="000000"/>
          <w:lang w:val="es-CO"/>
        </w:rPr>
        <w:t xml:space="preserve"> </w:t>
      </w:r>
      <w:r w:rsidRPr="00027602">
        <w:rPr>
          <w:rFonts w:eastAsia="Arial"/>
          <w:b/>
          <w:bCs/>
          <w:i/>
          <w:iCs/>
          <w:color w:val="000000"/>
          <w:lang w:val="es-CO" w:bidi="es-CO"/>
        </w:rPr>
        <w:t>no</w:t>
      </w:r>
      <w:r w:rsidRPr="00027602">
        <w:rPr>
          <w:rFonts w:eastAsia="Arial"/>
          <w:b/>
          <w:bCs/>
          <w:i/>
          <w:iCs/>
          <w:color w:val="000000"/>
          <w:lang w:val="es-CO"/>
        </w:rPr>
        <w:t xml:space="preserve"> </w:t>
      </w:r>
      <w:r w:rsidRPr="00027602">
        <w:rPr>
          <w:rFonts w:eastAsia="Arial"/>
          <w:b/>
          <w:bCs/>
          <w:i/>
          <w:iCs/>
          <w:color w:val="000000"/>
          <w:lang w:val="es-CO" w:bidi="es-CO"/>
        </w:rPr>
        <w:t>residenciales”</w:t>
      </w:r>
      <w:r w:rsidRPr="00027602">
        <w:rPr>
          <w:rFonts w:eastAsia="Arial"/>
          <w:b/>
          <w:bCs/>
          <w:i/>
          <w:iCs/>
          <w:color w:val="000000"/>
          <w:lang w:val="es-CO"/>
        </w:rPr>
        <w:t xml:space="preserve"> </w:t>
      </w:r>
      <w:r w:rsidRPr="00027602">
        <w:rPr>
          <w:rFonts w:eastAsia="Arial"/>
          <w:b/>
          <w:bCs/>
          <w:i/>
          <w:iCs/>
          <w:color w:val="231F20"/>
          <w:lang w:val="es-CO" w:bidi="es-CO"/>
        </w:rPr>
        <w:t>F4290</w:t>
      </w:r>
      <w:r w:rsidRPr="00027602">
        <w:rPr>
          <w:rFonts w:eastAsia="Arial"/>
          <w:b/>
          <w:bCs/>
          <w:i/>
          <w:iCs/>
          <w:color w:val="231F20"/>
          <w:lang w:val="es-CO"/>
        </w:rPr>
        <w:t xml:space="preserve"> </w:t>
      </w:r>
      <w:r w:rsidRPr="00027602">
        <w:rPr>
          <w:rFonts w:eastAsia="Arial"/>
          <w:b/>
          <w:bCs/>
          <w:i/>
          <w:iCs/>
          <w:color w:val="231F20"/>
          <w:lang w:val="es-CO" w:bidi="es-CO"/>
        </w:rPr>
        <w:t>–</w:t>
      </w:r>
      <w:r w:rsidRPr="00027602">
        <w:rPr>
          <w:rFonts w:eastAsia="Arial"/>
          <w:b/>
          <w:bCs/>
          <w:i/>
          <w:iCs/>
          <w:color w:val="231F20"/>
          <w:lang w:val="es-CO"/>
        </w:rPr>
        <w:t xml:space="preserve"> </w:t>
      </w:r>
      <w:r w:rsidRPr="00027602">
        <w:rPr>
          <w:rFonts w:eastAsia="Arial"/>
          <w:b/>
          <w:bCs/>
          <w:i/>
          <w:iCs/>
          <w:color w:val="231F20"/>
          <w:lang w:val="es-CO" w:bidi="es-CO"/>
        </w:rPr>
        <w:t>“Construcción</w:t>
      </w:r>
      <w:r w:rsidRPr="00027602">
        <w:rPr>
          <w:rFonts w:eastAsia="Arial"/>
          <w:b/>
          <w:bCs/>
          <w:i/>
          <w:iCs/>
          <w:color w:val="231F20"/>
          <w:lang w:val="es-CO"/>
        </w:rPr>
        <w:t xml:space="preserve"> </w:t>
      </w:r>
      <w:r w:rsidRPr="00027602">
        <w:rPr>
          <w:rFonts w:eastAsia="Arial"/>
          <w:b/>
          <w:bCs/>
          <w:i/>
          <w:iCs/>
          <w:color w:val="231F20"/>
          <w:lang w:val="es-CO" w:bidi="es-CO"/>
        </w:rPr>
        <w:t>de</w:t>
      </w:r>
      <w:r w:rsidRPr="00027602">
        <w:rPr>
          <w:rFonts w:eastAsia="Arial"/>
          <w:b/>
          <w:bCs/>
          <w:i/>
          <w:iCs/>
          <w:color w:val="231F20"/>
          <w:lang w:val="es-CO"/>
        </w:rPr>
        <w:t xml:space="preserve"> </w:t>
      </w:r>
      <w:r w:rsidRPr="00027602">
        <w:rPr>
          <w:rFonts w:eastAsia="Arial"/>
          <w:b/>
          <w:bCs/>
          <w:i/>
          <w:iCs/>
          <w:color w:val="231F20"/>
          <w:lang w:val="es-CO" w:bidi="es-CO"/>
        </w:rPr>
        <w:t>otras</w:t>
      </w:r>
      <w:r w:rsidRPr="00027602">
        <w:rPr>
          <w:rFonts w:eastAsia="Arial"/>
          <w:b/>
          <w:bCs/>
          <w:i/>
          <w:iCs/>
          <w:color w:val="231F20"/>
          <w:lang w:val="es-CO"/>
        </w:rPr>
        <w:t xml:space="preserve"> </w:t>
      </w:r>
      <w:r w:rsidRPr="00027602">
        <w:rPr>
          <w:rFonts w:eastAsia="Arial"/>
          <w:b/>
          <w:bCs/>
          <w:i/>
          <w:iCs/>
          <w:color w:val="231F20"/>
          <w:lang w:val="es-CO" w:bidi="es-CO"/>
        </w:rPr>
        <w:t>obras</w:t>
      </w:r>
      <w:r w:rsidRPr="00027602">
        <w:rPr>
          <w:rFonts w:eastAsia="Arial"/>
          <w:b/>
          <w:bCs/>
          <w:i/>
          <w:iCs/>
          <w:color w:val="231F20"/>
          <w:lang w:val="es-CO"/>
        </w:rPr>
        <w:t xml:space="preserve"> </w:t>
      </w:r>
      <w:r w:rsidRPr="00027602">
        <w:rPr>
          <w:rFonts w:eastAsia="Arial"/>
          <w:b/>
          <w:bCs/>
          <w:i/>
          <w:iCs/>
          <w:color w:val="231F20"/>
          <w:lang w:val="es-CO" w:bidi="es-CO"/>
        </w:rPr>
        <w:t>de</w:t>
      </w:r>
      <w:r w:rsidRPr="00027602">
        <w:rPr>
          <w:rFonts w:eastAsia="Arial"/>
          <w:b/>
          <w:bCs/>
          <w:i/>
          <w:iCs/>
          <w:color w:val="231F20"/>
          <w:lang w:val="es-CO"/>
        </w:rPr>
        <w:t xml:space="preserve"> </w:t>
      </w:r>
      <w:r w:rsidRPr="00027602">
        <w:rPr>
          <w:rFonts w:eastAsia="Arial"/>
          <w:b/>
          <w:bCs/>
          <w:i/>
          <w:iCs/>
          <w:color w:val="231F20"/>
          <w:lang w:val="es-CO" w:bidi="es-CO"/>
        </w:rPr>
        <w:t>ingeniería</w:t>
      </w:r>
      <w:r w:rsidRPr="00027602">
        <w:rPr>
          <w:rFonts w:eastAsia="Arial"/>
          <w:b/>
          <w:bCs/>
          <w:i/>
          <w:iCs/>
          <w:color w:val="231F20"/>
          <w:lang w:val="es-CO"/>
        </w:rPr>
        <w:t xml:space="preserve"> </w:t>
      </w:r>
      <w:r w:rsidRPr="00027602">
        <w:rPr>
          <w:rFonts w:eastAsia="Arial"/>
          <w:b/>
          <w:bCs/>
          <w:i/>
          <w:iCs/>
          <w:color w:val="231F20"/>
          <w:lang w:val="es-CO" w:bidi="es-CO"/>
        </w:rPr>
        <w:t>civil”</w:t>
      </w:r>
      <w:r w:rsidRPr="00027602">
        <w:rPr>
          <w:rFonts w:eastAsia="Arial"/>
          <w:b/>
          <w:bCs/>
          <w:i/>
          <w:iCs/>
          <w:color w:val="000000"/>
          <w:lang w:val="es-CO" w:bidi="es-CO"/>
        </w:rPr>
        <w:t>,</w:t>
      </w:r>
      <w:r w:rsidRPr="00027602">
        <w:rPr>
          <w:rFonts w:eastAsia="Arial"/>
          <w:b/>
          <w:bCs/>
          <w:i/>
          <w:iCs/>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parte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Súper</w:t>
      </w:r>
      <w:r w:rsidRPr="00027602">
        <w:rPr>
          <w:rFonts w:eastAsia="Arial"/>
          <w:color w:val="000000"/>
          <w:lang w:val="es-CO"/>
        </w:rPr>
        <w:t xml:space="preserve"> </w:t>
      </w:r>
      <w:r w:rsidRPr="00027602">
        <w:rPr>
          <w:rFonts w:eastAsia="Arial"/>
          <w:color w:val="000000"/>
          <w:lang w:val="es-CO" w:bidi="es-CO"/>
        </w:rPr>
        <w:t>Intendencia</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lang w:val="es-CO" w:bidi="es-CO"/>
        </w:rPr>
        <w:t>Sociedades</w:t>
      </w:r>
      <w:r w:rsidRPr="00027602">
        <w:rPr>
          <w:rFonts w:eastAsia="Arial"/>
          <w:color w:val="000000"/>
          <w:lang w:val="es-CO"/>
        </w:rPr>
        <w:t xml:space="preserve"> </w:t>
      </w:r>
      <w:r w:rsidRPr="00027602">
        <w:rPr>
          <w:rFonts w:eastAsia="Arial"/>
          <w:color w:val="000000"/>
          <w:spacing w:val="1"/>
          <w:lang w:val="es-CO" w:bidi="es-CO"/>
        </w:rPr>
        <w:t>en</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página</w:t>
      </w:r>
      <w:r w:rsidRPr="00027602">
        <w:rPr>
          <w:rFonts w:eastAsia="Arial"/>
          <w:color w:val="000000"/>
          <w:lang w:val="es-CO"/>
        </w:rPr>
        <w:t xml:space="preserve"> </w:t>
      </w:r>
      <w:r w:rsidRPr="00027602">
        <w:rPr>
          <w:rFonts w:eastAsia="Arial"/>
          <w:color w:val="0000FF"/>
          <w:lang w:val="es-CO" w:bidi="es-CO"/>
        </w:rPr>
        <w:t>www.supersociedades.gov.co</w:t>
      </w:r>
      <w:r w:rsidRPr="00027602">
        <w:rPr>
          <w:rFonts w:eastAsia="Arial"/>
          <w:color w:val="000000"/>
          <w:lang w:val="es-CO" w:bidi="es-CO"/>
        </w:rPr>
        <w:t>.,</w:t>
      </w:r>
      <w:r w:rsidRPr="00027602">
        <w:rPr>
          <w:rFonts w:eastAsia="Arial"/>
          <w:color w:val="000000"/>
          <w:lang w:val="es-CO"/>
        </w:rPr>
        <w:t xml:space="preserve">  </w:t>
      </w:r>
      <w:r w:rsidRPr="00027602">
        <w:rPr>
          <w:rFonts w:eastAsia="Arial"/>
          <w:color w:val="000000"/>
          <w:lang w:val="es-CO" w:bidi="es-CO"/>
        </w:rPr>
        <w:t>son</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siguientes:</w:t>
      </w:r>
      <w:r w:rsidRPr="00027602">
        <w:rPr>
          <w:rFonts w:eastAsia="Arial"/>
          <w:color w:val="000000"/>
          <w:lang w:val="es-CO"/>
        </w:rPr>
        <w:t xml:space="preserve"> </w:t>
      </w:r>
    </w:p>
    <w:p w:rsidR="00ED4308" w:rsidRPr="00027602" w:rsidRDefault="00691EFF" w:rsidP="00ED4A7D">
      <w:pPr>
        <w:ind w:left="10" w:right="-200"/>
        <w:jc w:val="both"/>
        <w:rPr>
          <w:rFonts w:eastAsia="Arial"/>
          <w:lang w:val="es-CO"/>
        </w:rPr>
      </w:pPr>
      <w:r w:rsidRPr="00027602">
        <w:rPr>
          <w:rFonts w:eastAsia="Arial"/>
          <w:b/>
          <w:bCs/>
          <w:color w:val="000000"/>
          <w:lang w:val="es-CO" w:bidi="es-CO"/>
        </w:rPr>
        <w:t>Indicador</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Rentabilidad</w:t>
      </w:r>
      <w:r w:rsidRPr="00027602">
        <w:rPr>
          <w:rFonts w:eastAsia="Arial"/>
          <w:b/>
          <w:bCs/>
          <w:color w:val="000000"/>
          <w:lang w:val="es-CO"/>
        </w:rPr>
        <w:t xml:space="preserve"> </w:t>
      </w:r>
      <w:r w:rsidRPr="00027602">
        <w:rPr>
          <w:rFonts w:eastAsia="Arial"/>
          <w:b/>
          <w:bCs/>
          <w:color w:val="000000"/>
          <w:lang w:val="es-CO" w:bidi="es-CO"/>
        </w:rPr>
        <w:t>del</w:t>
      </w:r>
      <w:r w:rsidRPr="00027602">
        <w:rPr>
          <w:rFonts w:eastAsia="Arial"/>
          <w:b/>
          <w:bCs/>
          <w:color w:val="000000"/>
          <w:lang w:val="es-CO"/>
        </w:rPr>
        <w:t xml:space="preserve"> </w:t>
      </w:r>
      <w:r w:rsidRPr="00027602">
        <w:rPr>
          <w:rFonts w:eastAsia="Arial"/>
          <w:b/>
          <w:bCs/>
          <w:color w:val="000000"/>
          <w:lang w:val="es-CO" w:bidi="es-CO"/>
        </w:rPr>
        <w:t>Patrimonio:</w:t>
      </w:r>
      <w:r w:rsidRPr="00027602">
        <w:rPr>
          <w:rFonts w:eastAsia="Arial"/>
          <w:b/>
          <w:bCs/>
          <w:color w:val="000000"/>
          <w:lang w:val="es-CO"/>
        </w:rPr>
        <w:t xml:space="preserve">  </w:t>
      </w:r>
    </w:p>
    <w:p w:rsidR="00ED4308" w:rsidRPr="00027602" w:rsidRDefault="00691EFF" w:rsidP="00ED4A7D">
      <w:pPr>
        <w:ind w:left="10" w:right="-31"/>
        <w:jc w:val="both"/>
        <w:rPr>
          <w:rFonts w:eastAsia="Arial"/>
          <w:lang w:val="es-CO"/>
        </w:rPr>
      </w:pP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spacing w:val="54"/>
          <w:lang w:val="es-CO"/>
        </w:rPr>
        <w:t xml:space="preserve"> </w:t>
      </w:r>
      <w:r w:rsidRPr="00027602">
        <w:rPr>
          <w:rFonts w:eastAsia="Arial"/>
          <w:color w:val="000000"/>
          <w:lang w:val="es-CO" w:bidi="es-CO"/>
        </w:rPr>
        <w:t>rentabilidad</w:t>
      </w:r>
      <w:r w:rsidRPr="00027602">
        <w:rPr>
          <w:rFonts w:eastAsia="Arial"/>
          <w:color w:val="000000"/>
          <w:lang w:val="es-CO"/>
        </w:rPr>
        <w:t xml:space="preserve"> </w:t>
      </w:r>
      <w:r w:rsidRPr="00027602">
        <w:rPr>
          <w:rFonts w:eastAsia="Arial"/>
          <w:color w:val="000000"/>
          <w:spacing w:val="51"/>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spacing w:val="51"/>
          <w:lang w:val="es-CO"/>
        </w:rPr>
        <w:t xml:space="preserve"> </w:t>
      </w:r>
      <w:r w:rsidRPr="00027602">
        <w:rPr>
          <w:rFonts w:eastAsia="Arial"/>
          <w:color w:val="000000"/>
          <w:lang w:val="es-CO" w:bidi="es-CO"/>
        </w:rPr>
        <w:t>Patrimonio</w:t>
      </w:r>
      <w:r w:rsidRPr="00027602">
        <w:rPr>
          <w:rFonts w:eastAsia="Arial"/>
          <w:color w:val="000000"/>
          <w:lang w:val="es-CO"/>
        </w:rPr>
        <w:t xml:space="preserve"> </w:t>
      </w:r>
      <w:r w:rsidRPr="00027602">
        <w:rPr>
          <w:rFonts w:eastAsia="Arial"/>
          <w:color w:val="000000"/>
          <w:spacing w:val="54"/>
          <w:lang w:val="es-CO"/>
        </w:rPr>
        <w:t xml:space="preserve"> </w:t>
      </w:r>
      <w:r w:rsidRPr="00027602">
        <w:rPr>
          <w:rFonts w:eastAsia="Arial"/>
          <w:color w:val="000000"/>
          <w:lang w:val="es-CO" w:bidi="es-CO"/>
        </w:rPr>
        <w:t>(Utilidad</w:t>
      </w:r>
      <w:r w:rsidRPr="00027602">
        <w:rPr>
          <w:rFonts w:eastAsia="Arial"/>
          <w:color w:val="000000"/>
          <w:lang w:val="es-CO"/>
        </w:rPr>
        <w:t xml:space="preserve"> </w:t>
      </w:r>
      <w:r w:rsidRPr="00027602">
        <w:rPr>
          <w:rFonts w:eastAsia="Arial"/>
          <w:color w:val="000000"/>
          <w:spacing w:val="51"/>
          <w:lang w:val="es-CO"/>
        </w:rPr>
        <w:t xml:space="preserve"> </w:t>
      </w:r>
      <w:r w:rsidRPr="00027602">
        <w:rPr>
          <w:rFonts w:eastAsia="Arial"/>
          <w:color w:val="000000"/>
          <w:lang w:val="es-CO" w:bidi="es-CO"/>
        </w:rPr>
        <w:t>operacional/Patrimonio),</w:t>
      </w:r>
      <w:r w:rsidRPr="00027602">
        <w:rPr>
          <w:rFonts w:eastAsia="Arial"/>
          <w:color w:val="000000"/>
          <w:lang w:val="es-CO"/>
        </w:rPr>
        <w:t xml:space="preserve"> </w:t>
      </w:r>
      <w:r w:rsidRPr="00027602">
        <w:rPr>
          <w:rFonts w:eastAsia="Arial"/>
          <w:color w:val="000000"/>
          <w:spacing w:val="53"/>
          <w:lang w:val="es-CO"/>
        </w:rPr>
        <w:t xml:space="preserve"> </w:t>
      </w:r>
      <w:r w:rsidRPr="00027602">
        <w:rPr>
          <w:rFonts w:eastAsia="Arial"/>
          <w:color w:val="000000"/>
          <w:lang w:val="es-CO" w:bidi="es-CO"/>
        </w:rPr>
        <w:t>permite</w:t>
      </w:r>
      <w:r w:rsidRPr="00027602">
        <w:rPr>
          <w:rFonts w:eastAsia="Arial"/>
          <w:color w:val="000000"/>
          <w:lang w:val="es-CO"/>
        </w:rPr>
        <w:t xml:space="preserve"> </w:t>
      </w:r>
      <w:r w:rsidRPr="00027602">
        <w:rPr>
          <w:rFonts w:eastAsia="Arial"/>
          <w:color w:val="000000"/>
          <w:spacing w:val="54"/>
          <w:lang w:val="es-CO"/>
        </w:rPr>
        <w:t xml:space="preserve"> </w:t>
      </w:r>
      <w:r w:rsidRPr="00027602">
        <w:rPr>
          <w:rFonts w:eastAsia="Arial"/>
          <w:color w:val="000000"/>
          <w:lang w:val="es-CO" w:bidi="es-CO"/>
        </w:rPr>
        <w:t>identificar</w:t>
      </w:r>
      <w:r w:rsidRPr="00027602">
        <w:rPr>
          <w:rFonts w:eastAsia="Arial"/>
          <w:color w:val="000000"/>
          <w:lang w:val="es-CO"/>
        </w:rPr>
        <w:t xml:space="preserve"> </w:t>
      </w:r>
      <w:r w:rsidRPr="00027602">
        <w:rPr>
          <w:rFonts w:eastAsia="Arial"/>
          <w:color w:val="000000"/>
          <w:spacing w:val="54"/>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rentabilidad</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le</w:t>
      </w:r>
      <w:r w:rsidRPr="00027602">
        <w:rPr>
          <w:rFonts w:eastAsia="Arial"/>
          <w:color w:val="000000"/>
          <w:lang w:val="es-CO"/>
        </w:rPr>
        <w:t xml:space="preserve"> </w:t>
      </w:r>
      <w:r w:rsidRPr="00027602">
        <w:rPr>
          <w:rFonts w:eastAsia="Arial"/>
          <w:color w:val="000000"/>
          <w:lang w:val="es-CO" w:bidi="es-CO"/>
        </w:rPr>
        <w:t>ofrece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socios</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accionistas</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capital</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han</w:t>
      </w:r>
      <w:r w:rsidRPr="00027602">
        <w:rPr>
          <w:rFonts w:eastAsia="Arial"/>
          <w:color w:val="000000"/>
          <w:lang w:val="es-CO"/>
        </w:rPr>
        <w:t xml:space="preserve"> </w:t>
      </w:r>
      <w:r w:rsidRPr="00027602">
        <w:rPr>
          <w:rFonts w:eastAsia="Arial"/>
          <w:color w:val="000000"/>
          <w:lang w:val="es-CO" w:bidi="es-CO"/>
        </w:rPr>
        <w:t>invertido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empresa,</w:t>
      </w:r>
      <w:r w:rsidRPr="00027602">
        <w:rPr>
          <w:rFonts w:eastAsia="Arial"/>
          <w:color w:val="000000"/>
          <w:lang w:val="es-CO"/>
        </w:rPr>
        <w:t xml:space="preserve"> </w:t>
      </w:r>
      <w:r w:rsidRPr="00027602">
        <w:rPr>
          <w:rFonts w:eastAsia="Arial"/>
          <w:color w:val="000000"/>
          <w:lang w:val="es-CO" w:bidi="es-CO"/>
        </w:rPr>
        <w:t>sin</w:t>
      </w:r>
      <w:r w:rsidRPr="00027602">
        <w:rPr>
          <w:rFonts w:eastAsia="Arial"/>
          <w:color w:val="000000"/>
          <w:lang w:val="es-CO"/>
        </w:rPr>
        <w:t xml:space="preserve"> </w:t>
      </w:r>
      <w:r w:rsidRPr="00027602">
        <w:rPr>
          <w:rFonts w:eastAsia="Arial"/>
          <w:color w:val="000000"/>
          <w:lang w:val="es-CO" w:bidi="es-CO"/>
        </w:rPr>
        <w:t>tomar</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cuenta</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gastos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ni</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impuestos,</w:t>
      </w:r>
      <w:r w:rsidRPr="00027602">
        <w:rPr>
          <w:rFonts w:eastAsia="Arial"/>
          <w:color w:val="000000"/>
          <w:lang w:val="es-CO"/>
        </w:rPr>
        <w:t xml:space="preserve"> </w:t>
      </w:r>
      <w:r w:rsidRPr="00027602">
        <w:rPr>
          <w:rFonts w:eastAsia="Arial"/>
          <w:color w:val="000000"/>
          <w:lang w:val="es-CO" w:bidi="es-CO"/>
        </w:rPr>
        <w:t>igualmente</w:t>
      </w:r>
      <w:r w:rsidRPr="00027602">
        <w:rPr>
          <w:rFonts w:eastAsia="Arial"/>
          <w:color w:val="000000"/>
          <w:lang w:val="es-CO"/>
        </w:rPr>
        <w:t xml:space="preserve"> </w:t>
      </w:r>
      <w:r w:rsidRPr="00027602">
        <w:rPr>
          <w:rFonts w:eastAsia="Arial"/>
          <w:color w:val="000000"/>
          <w:lang w:val="es-CO" w:bidi="es-CO"/>
        </w:rPr>
        <w:t>determina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generación</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utilidad</w:t>
      </w:r>
      <w:r w:rsidRPr="00027602">
        <w:rPr>
          <w:rFonts w:eastAsia="Arial"/>
          <w:color w:val="000000"/>
          <w:lang w:val="es-CO"/>
        </w:rPr>
        <w:t xml:space="preserve"> </w:t>
      </w:r>
      <w:r w:rsidRPr="00027602">
        <w:rPr>
          <w:rFonts w:eastAsia="Arial"/>
          <w:color w:val="000000"/>
          <w:lang w:val="es-CO" w:bidi="es-CO"/>
        </w:rPr>
        <w:t>operacional</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cada</w:t>
      </w:r>
      <w:r w:rsidRPr="00027602">
        <w:rPr>
          <w:rFonts w:eastAsia="Arial"/>
          <w:color w:val="000000"/>
          <w:lang w:val="es-CO"/>
        </w:rPr>
        <w:t xml:space="preserve"> </w:t>
      </w:r>
      <w:r w:rsidRPr="00027602">
        <w:rPr>
          <w:rFonts w:eastAsia="Arial"/>
          <w:color w:val="000000"/>
          <w:lang w:val="es-CO" w:bidi="es-CO"/>
        </w:rPr>
        <w:t>peso</w:t>
      </w:r>
      <w:r w:rsidRPr="00027602">
        <w:rPr>
          <w:rFonts w:eastAsia="Arial"/>
          <w:color w:val="000000"/>
          <w:lang w:val="es-CO"/>
        </w:rPr>
        <w:t xml:space="preserve"> </w:t>
      </w:r>
      <w:r w:rsidRPr="00027602">
        <w:rPr>
          <w:rFonts w:eastAsia="Arial"/>
          <w:color w:val="000000"/>
          <w:lang w:val="es-CO" w:bidi="es-CO"/>
        </w:rPr>
        <w:t>invertido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patrimonio.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rentabilidad</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sobre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patrimonio,</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rentabilidad</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accionistas</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mejor</w:t>
      </w:r>
      <w:r w:rsidRPr="00027602">
        <w:rPr>
          <w:rFonts w:eastAsia="Arial"/>
          <w:color w:val="000000"/>
          <w:lang w:val="es-CO"/>
        </w:rPr>
        <w:t xml:space="preserve"> </w:t>
      </w:r>
      <w:r w:rsidRPr="00027602">
        <w:rPr>
          <w:rFonts w:eastAsia="Arial"/>
          <w:color w:val="000000"/>
          <w:spacing w:val="1"/>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lang w:val="es-CO" w:bidi="es-CO"/>
        </w:rPr>
        <w:t>organizacional</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proponente.</w:t>
      </w:r>
      <w:r w:rsidRPr="00027602">
        <w:rPr>
          <w:rFonts w:eastAsia="Arial"/>
          <w:color w:val="000000"/>
          <w:lang w:val="es-CO"/>
        </w:rPr>
        <w:t xml:space="preserve"> </w:t>
      </w:r>
    </w:p>
    <w:p w:rsidR="00ED4308" w:rsidRPr="00027602" w:rsidRDefault="00691EFF" w:rsidP="00ED4A7D">
      <w:pPr>
        <w:jc w:val="both"/>
        <w:rPr>
          <w:rFonts w:eastAsia="Arial"/>
          <w:sz w:val="2"/>
          <w:szCs w:val="2"/>
          <w:lang w:val="es-CO"/>
        </w:rPr>
      </w:pPr>
      <w:r w:rsidRPr="00027602">
        <w:rPr>
          <w:rFonts w:eastAsia="Arial"/>
          <w:color w:val="000000"/>
          <w:sz w:val="2"/>
          <w:szCs w:val="2"/>
          <w:lang w:val="es-C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974"/>
        <w:gridCol w:w="1311"/>
        <w:gridCol w:w="2291"/>
        <w:gridCol w:w="2604"/>
      </w:tblGrid>
      <w:tr w:rsidR="00ED4A7D" w:rsidRPr="00ED4A7D" w:rsidTr="00ED4A7D">
        <w:trPr>
          <w:trHeight w:hRule="exact" w:val="240"/>
          <w:jc w:val="center"/>
        </w:trPr>
        <w:tc>
          <w:tcPr>
            <w:tcW w:w="7816" w:type="dxa"/>
            <w:gridSpan w:val="5"/>
            <w:tcBorders>
              <w:top w:val="single" w:sz="4" w:space="0" w:color="000000"/>
              <w:left w:val="single" w:sz="4" w:space="0" w:color="806000"/>
              <w:bottom w:val="single" w:sz="4" w:space="0" w:color="000000"/>
              <w:right w:val="single" w:sz="4" w:space="0" w:color="806000"/>
            </w:tcBorders>
            <w:shd w:val="clear" w:color="auto" w:fill="FFC000"/>
            <w:tcMar>
              <w:left w:w="2261" w:type="dxa"/>
              <w:right w:w="2110" w:type="dxa"/>
            </w:tcMar>
            <w:vAlign w:val="center"/>
          </w:tcPr>
          <w:p w:rsidR="00ED4A7D" w:rsidRPr="00ED4A7D" w:rsidRDefault="00ED4A7D" w:rsidP="00ED4A7D">
            <w:pPr>
              <w:jc w:val="center"/>
              <w:rPr>
                <w:rFonts w:eastAsia="Arial"/>
                <w:sz w:val="20"/>
                <w:szCs w:val="20"/>
              </w:rPr>
            </w:pPr>
            <w:r w:rsidRPr="00ED4A7D">
              <w:rPr>
                <w:rFonts w:eastAsia="Arial"/>
                <w:b/>
                <w:bCs/>
                <w:color w:val="000000"/>
                <w:sz w:val="20"/>
                <w:szCs w:val="20"/>
                <w:shd w:val="clear" w:color="auto" w:fill="FFC000"/>
              </w:rPr>
              <w:t>RENTABILIDAD DEL PATRIMONIO</w:t>
            </w:r>
          </w:p>
        </w:tc>
      </w:tr>
      <w:tr w:rsidR="00ED4A7D" w:rsidRPr="00ED4A7D" w:rsidTr="00ED4A7D">
        <w:trPr>
          <w:trHeight w:hRule="exact" w:val="464"/>
          <w:jc w:val="center"/>
        </w:trPr>
        <w:tc>
          <w:tcPr>
            <w:tcW w:w="1610" w:type="dxa"/>
            <w:gridSpan w:val="2"/>
            <w:tcBorders>
              <w:top w:val="single" w:sz="4" w:space="0" w:color="000000"/>
              <w:left w:val="single" w:sz="4" w:space="0" w:color="664D00"/>
              <w:bottom w:val="single" w:sz="4" w:space="0" w:color="000000"/>
              <w:right w:val="single" w:sz="4" w:space="0" w:color="926E00"/>
            </w:tcBorders>
            <w:shd w:val="clear" w:color="auto" w:fill="FFC000"/>
            <w:tcMar>
              <w:left w:w="307" w:type="dxa"/>
              <w:right w:w="163" w:type="dxa"/>
            </w:tcMar>
            <w:vAlign w:val="center"/>
          </w:tcPr>
          <w:p w:rsidR="00ED4A7D" w:rsidRPr="00ED4A7D" w:rsidRDefault="00ED4A7D" w:rsidP="00ED4A7D">
            <w:pPr>
              <w:jc w:val="both"/>
              <w:rPr>
                <w:rFonts w:eastAsia="Arial"/>
                <w:sz w:val="20"/>
                <w:szCs w:val="20"/>
              </w:rPr>
            </w:pPr>
            <w:r w:rsidRPr="00ED4A7D">
              <w:rPr>
                <w:rFonts w:eastAsia="Arial"/>
                <w:b/>
                <w:bCs/>
                <w:color w:val="000000"/>
                <w:sz w:val="20"/>
                <w:szCs w:val="20"/>
                <w:shd w:val="clear" w:color="auto" w:fill="FFC000"/>
              </w:rPr>
              <w:t xml:space="preserve">Rango (%) </w:t>
            </w:r>
          </w:p>
        </w:tc>
        <w:tc>
          <w:tcPr>
            <w:tcW w:w="1311" w:type="dxa"/>
            <w:tcBorders>
              <w:top w:val="single" w:sz="4" w:space="0" w:color="000000"/>
              <w:left w:val="single" w:sz="4" w:space="0" w:color="926E00"/>
              <w:bottom w:val="single" w:sz="4" w:space="0" w:color="000000"/>
              <w:right w:val="single" w:sz="4" w:space="0" w:color="9F7800"/>
            </w:tcBorders>
            <w:shd w:val="clear" w:color="auto" w:fill="FFC000"/>
            <w:tcMar>
              <w:left w:w="126" w:type="dxa"/>
              <w:right w:w="0" w:type="dxa"/>
            </w:tcMar>
            <w:vAlign w:val="center"/>
          </w:tcPr>
          <w:p w:rsidR="00ED4A7D" w:rsidRPr="00ED4A7D" w:rsidRDefault="00ED4A7D" w:rsidP="00ED4A7D">
            <w:pPr>
              <w:jc w:val="both"/>
              <w:rPr>
                <w:rFonts w:eastAsia="Arial"/>
                <w:sz w:val="20"/>
                <w:szCs w:val="20"/>
              </w:rPr>
            </w:pPr>
            <w:r w:rsidRPr="00ED4A7D">
              <w:rPr>
                <w:rFonts w:eastAsia="Arial"/>
                <w:b/>
                <w:bCs/>
                <w:color w:val="000000"/>
                <w:sz w:val="20"/>
                <w:szCs w:val="20"/>
                <w:shd w:val="clear" w:color="auto" w:fill="FFC000"/>
              </w:rPr>
              <w:t xml:space="preserve">Frecuencia </w:t>
            </w:r>
          </w:p>
        </w:tc>
        <w:tc>
          <w:tcPr>
            <w:tcW w:w="2291" w:type="dxa"/>
            <w:tcBorders>
              <w:top w:val="single" w:sz="4" w:space="0" w:color="000000"/>
              <w:left w:val="single" w:sz="4" w:space="0" w:color="9F7800"/>
              <w:bottom w:val="single" w:sz="4" w:space="0" w:color="000000"/>
              <w:right w:val="single" w:sz="4" w:space="0" w:color="AA8000"/>
            </w:tcBorders>
            <w:shd w:val="clear" w:color="auto" w:fill="FFC000"/>
            <w:tcMar>
              <w:left w:w="137" w:type="dxa"/>
              <w:right w:w="0" w:type="dxa"/>
            </w:tcMar>
            <w:vAlign w:val="center"/>
          </w:tcPr>
          <w:p w:rsidR="00ED4A7D" w:rsidRPr="00ED4A7D" w:rsidRDefault="00ED4A7D" w:rsidP="00ED4A7D">
            <w:pPr>
              <w:ind w:firstLine="917"/>
              <w:rPr>
                <w:rFonts w:eastAsia="Arial"/>
                <w:sz w:val="20"/>
                <w:szCs w:val="20"/>
              </w:rPr>
            </w:pPr>
            <w:r w:rsidRPr="00ED4A7D">
              <w:rPr>
                <w:rFonts w:eastAsia="Arial"/>
                <w:b/>
                <w:bCs/>
                <w:color w:val="000000"/>
                <w:sz w:val="20"/>
                <w:szCs w:val="20"/>
                <w:shd w:val="clear" w:color="auto" w:fill="FFC000"/>
              </w:rPr>
              <w:t xml:space="preserve">hi  (Frecuencia Relativa) </w:t>
            </w:r>
          </w:p>
        </w:tc>
        <w:tc>
          <w:tcPr>
            <w:tcW w:w="2604" w:type="dxa"/>
            <w:tcBorders>
              <w:top w:val="single" w:sz="4" w:space="0" w:color="000000"/>
              <w:left w:val="single" w:sz="4" w:space="0" w:color="AA8000"/>
              <w:bottom w:val="single" w:sz="4" w:space="0" w:color="000000"/>
              <w:right w:val="single" w:sz="4" w:space="0" w:color="806000"/>
            </w:tcBorders>
            <w:shd w:val="clear" w:color="auto" w:fill="FFC000"/>
            <w:tcMar>
              <w:left w:w="141" w:type="dxa"/>
              <w:right w:w="0" w:type="dxa"/>
            </w:tcMar>
            <w:vAlign w:val="center"/>
          </w:tcPr>
          <w:p w:rsidR="00ED4A7D" w:rsidRPr="00ED4A7D" w:rsidRDefault="00ED4A7D" w:rsidP="00ED4A7D">
            <w:pPr>
              <w:ind w:firstLine="1063"/>
              <w:rPr>
                <w:rFonts w:eastAsia="Arial"/>
                <w:sz w:val="20"/>
                <w:szCs w:val="20"/>
              </w:rPr>
            </w:pPr>
            <w:r w:rsidRPr="00ED4A7D">
              <w:rPr>
                <w:rFonts w:eastAsia="Arial"/>
                <w:b/>
                <w:bCs/>
                <w:color w:val="000000"/>
                <w:sz w:val="20"/>
                <w:szCs w:val="20"/>
                <w:shd w:val="clear" w:color="auto" w:fill="FFC000"/>
              </w:rPr>
              <w:t xml:space="preserve">Hi  (Frecuencia Acumulada) </w:t>
            </w:r>
          </w:p>
        </w:tc>
      </w:tr>
      <w:tr w:rsidR="00ED4A7D" w:rsidRPr="00ED4A7D" w:rsidTr="00ED4A7D">
        <w:trPr>
          <w:trHeight w:hRule="exact" w:val="314"/>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ED4A7D" w:rsidRPr="00ED4A7D" w:rsidRDefault="00ED4A7D" w:rsidP="00ED4A7D"/>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93" w:type="dxa"/>
              <w:right w:w="139"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0,00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486" w:type="dxa"/>
              <w:right w:w="33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243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left w:w="804" w:type="dxa"/>
              <w:right w:w="655"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18,11%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09" w:type="dxa"/>
              <w:right w:w="753"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100,00% </w:t>
            </w:r>
          </w:p>
        </w:tc>
      </w:tr>
      <w:tr w:rsidR="00ED4A7D" w:rsidRPr="00ED4A7D" w:rsidTr="00ED4A7D">
        <w:trPr>
          <w:trHeight w:hRule="exact" w:val="310"/>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tcMar>
              <w:left w:w="120" w:type="dxa"/>
              <w:right w:w="0"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0,00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35" w:type="dxa"/>
              <w:right w:w="8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0,029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486" w:type="dxa"/>
              <w:right w:w="33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293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left w:w="804" w:type="dxa"/>
              <w:right w:w="655"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21,83%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81,89% </w:t>
            </w:r>
          </w:p>
        </w:tc>
      </w:tr>
      <w:tr w:rsidR="00ED4A7D" w:rsidRPr="00ED4A7D" w:rsidTr="00ED4A7D">
        <w:trPr>
          <w:trHeight w:hRule="exact" w:val="310"/>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tcMar>
              <w:left w:w="64" w:type="dxa"/>
              <w:right w:w="0"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0,030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35" w:type="dxa"/>
              <w:right w:w="8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0,059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486" w:type="dxa"/>
              <w:right w:w="33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181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left w:w="804" w:type="dxa"/>
              <w:right w:w="655"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13,49%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60,06% </w:t>
            </w:r>
          </w:p>
        </w:tc>
      </w:tr>
      <w:tr w:rsidR="00ED4A7D" w:rsidRPr="00ED4A7D" w:rsidTr="00ED4A7D">
        <w:trPr>
          <w:trHeight w:hRule="exact" w:val="310"/>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tcMar>
              <w:left w:w="64" w:type="dxa"/>
              <w:right w:w="0"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0,060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35" w:type="dxa"/>
              <w:right w:w="8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0,089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486" w:type="dxa"/>
              <w:right w:w="33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144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left w:w="804" w:type="dxa"/>
              <w:right w:w="655"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10,73%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46,57% </w:t>
            </w:r>
          </w:p>
        </w:tc>
      </w:tr>
      <w:tr w:rsidR="00ED4A7D" w:rsidRPr="00ED4A7D" w:rsidTr="00ED4A7D">
        <w:trPr>
          <w:trHeight w:hRule="exact" w:val="310"/>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tcMar>
              <w:left w:w="64" w:type="dxa"/>
              <w:right w:w="0"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0,090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35" w:type="dxa"/>
              <w:right w:w="8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0,119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486" w:type="dxa"/>
              <w:right w:w="33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105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left w:w="859" w:type="dxa"/>
              <w:right w:w="712"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7,82%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35,84% </w:t>
            </w:r>
          </w:p>
        </w:tc>
      </w:tr>
      <w:tr w:rsidR="00ED4A7D" w:rsidRPr="00ED4A7D" w:rsidTr="00ED4A7D">
        <w:trPr>
          <w:trHeight w:hRule="exact" w:val="310"/>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tcMar>
              <w:left w:w="64" w:type="dxa"/>
              <w:right w:w="0"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0,120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35" w:type="dxa"/>
              <w:right w:w="8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0,149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541" w:type="dxa"/>
              <w:right w:w="39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70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left w:w="859" w:type="dxa"/>
              <w:right w:w="712"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5,22%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28,02% </w:t>
            </w:r>
          </w:p>
        </w:tc>
      </w:tr>
      <w:tr w:rsidR="00ED4A7D" w:rsidRPr="00ED4A7D" w:rsidTr="00ED4A7D">
        <w:trPr>
          <w:trHeight w:hRule="exact" w:val="312"/>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tcMar>
              <w:left w:w="64" w:type="dxa"/>
              <w:right w:w="0"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0,150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35" w:type="dxa"/>
              <w:right w:w="8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0,179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541" w:type="dxa"/>
              <w:right w:w="39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63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left w:w="859" w:type="dxa"/>
              <w:right w:w="712"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4,69%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22,80% </w:t>
            </w:r>
          </w:p>
        </w:tc>
      </w:tr>
      <w:tr w:rsidR="00ED4A7D" w:rsidRPr="00ED4A7D" w:rsidTr="00ED4A7D">
        <w:trPr>
          <w:trHeight w:hRule="exact" w:val="310"/>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tcMar>
              <w:left w:w="64" w:type="dxa"/>
              <w:right w:w="0"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0,180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35" w:type="dxa"/>
              <w:right w:w="8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0,209 </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left w:w="541" w:type="dxa"/>
              <w:right w:w="394"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47 </w:t>
            </w:r>
          </w:p>
        </w:tc>
        <w:tc>
          <w:tcPr>
            <w:tcW w:w="2291" w:type="dxa"/>
            <w:tcBorders>
              <w:top w:val="single" w:sz="4" w:space="0" w:color="000000"/>
              <w:left w:val="single" w:sz="4" w:space="0" w:color="000000"/>
              <w:bottom w:val="single" w:sz="4" w:space="0" w:color="000000"/>
              <w:right w:val="single" w:sz="4" w:space="0" w:color="000000"/>
            </w:tcBorders>
            <w:shd w:val="clear" w:color="auto" w:fill="auto"/>
            <w:tcMar>
              <w:left w:w="859" w:type="dxa"/>
              <w:right w:w="712"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3,50% </w:t>
            </w:r>
          </w:p>
        </w:tc>
        <w:tc>
          <w:tcPr>
            <w:tcW w:w="2604" w:type="dxa"/>
            <w:tcBorders>
              <w:top w:val="single" w:sz="4" w:space="0" w:color="000000"/>
              <w:left w:val="single" w:sz="4" w:space="0" w:color="000000"/>
              <w:bottom w:val="single" w:sz="4" w:space="0" w:color="000000"/>
              <w:right w:val="single" w:sz="4" w:space="0" w:color="000000"/>
            </w:tcBorders>
            <w:shd w:val="clear" w:color="auto" w:fill="auto"/>
            <w:tcMar>
              <w:left w:w="964" w:type="dxa"/>
              <w:right w:w="808" w:type="dxa"/>
            </w:tcMar>
            <w:vAlign w:val="center"/>
          </w:tcPr>
          <w:p w:rsidR="00ED4A7D" w:rsidRPr="00ED4A7D" w:rsidRDefault="00ED4A7D" w:rsidP="00ED4A7D">
            <w:pPr>
              <w:jc w:val="both"/>
              <w:rPr>
                <w:rFonts w:eastAsia="Arial"/>
                <w:sz w:val="20"/>
                <w:szCs w:val="20"/>
              </w:rPr>
            </w:pPr>
            <w:r w:rsidRPr="00ED4A7D">
              <w:rPr>
                <w:rFonts w:eastAsia="Arial"/>
                <w:color w:val="000000"/>
                <w:sz w:val="20"/>
                <w:szCs w:val="20"/>
              </w:rPr>
              <w:t xml:space="preserve">18,11% </w:t>
            </w:r>
          </w:p>
        </w:tc>
      </w:tr>
    </w:tbl>
    <w:p w:rsidR="00ED4308" w:rsidRPr="00ED4A7D" w:rsidRDefault="00ED4308" w:rsidP="00ED4A7D">
      <w:pPr>
        <w:jc w:val="both"/>
        <w:rPr>
          <w:rFonts w:eastAsia="Arial"/>
          <w:sz w:val="2"/>
          <w:szCs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974"/>
        <w:gridCol w:w="1309"/>
        <w:gridCol w:w="2292"/>
        <w:gridCol w:w="2612"/>
      </w:tblGrid>
      <w:tr w:rsidR="00ED4308" w:rsidRPr="00ED4A7D" w:rsidTr="00ED4A7D">
        <w:trPr>
          <w:trHeight w:hRule="exact" w:val="305"/>
          <w:jc w:val="center"/>
        </w:trPr>
        <w:tc>
          <w:tcPr>
            <w:tcW w:w="641" w:type="dxa"/>
            <w:tcBorders>
              <w:top w:val="single" w:sz="4" w:space="0" w:color="FFFFFF"/>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0,210 </w:t>
            </w:r>
          </w:p>
        </w:tc>
        <w:tc>
          <w:tcPr>
            <w:tcW w:w="974" w:type="dxa"/>
            <w:tcBorders>
              <w:top w:val="single" w:sz="4" w:space="0" w:color="FFFFFF"/>
              <w:left w:val="single" w:sz="4" w:space="0" w:color="000000"/>
              <w:bottom w:val="single" w:sz="4" w:space="0" w:color="000000"/>
              <w:right w:val="single" w:sz="4" w:space="0" w:color="000000"/>
            </w:tcBorders>
            <w:shd w:val="clear" w:color="auto" w:fill="auto"/>
            <w:tcMar>
              <w:left w:w="235" w:type="dxa"/>
              <w:right w:w="8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0,239 </w:t>
            </w:r>
          </w:p>
        </w:tc>
        <w:tc>
          <w:tcPr>
            <w:tcW w:w="1309" w:type="dxa"/>
            <w:tcBorders>
              <w:top w:val="single" w:sz="4" w:space="0" w:color="FFFFFF"/>
              <w:left w:val="single" w:sz="4" w:space="0" w:color="000000"/>
              <w:bottom w:val="single" w:sz="4" w:space="0" w:color="000000"/>
              <w:right w:val="single" w:sz="4" w:space="0" w:color="000000"/>
            </w:tcBorders>
            <w:shd w:val="clear" w:color="auto" w:fill="auto"/>
            <w:tcMar>
              <w:left w:w="541" w:type="dxa"/>
              <w:right w:w="39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34 </w:t>
            </w:r>
          </w:p>
        </w:tc>
        <w:tc>
          <w:tcPr>
            <w:tcW w:w="2292" w:type="dxa"/>
            <w:tcBorders>
              <w:top w:val="single" w:sz="4" w:space="0" w:color="FFFFFF"/>
              <w:left w:val="single" w:sz="4" w:space="0" w:color="000000"/>
              <w:bottom w:val="single" w:sz="4" w:space="0" w:color="000000"/>
              <w:right w:val="single" w:sz="4" w:space="0" w:color="000000"/>
            </w:tcBorders>
            <w:shd w:val="clear" w:color="auto" w:fill="auto"/>
            <w:tcMar>
              <w:left w:w="862" w:type="dxa"/>
              <w:right w:w="71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2,53% </w:t>
            </w:r>
          </w:p>
        </w:tc>
        <w:tc>
          <w:tcPr>
            <w:tcW w:w="2612" w:type="dxa"/>
            <w:tcBorders>
              <w:top w:val="single" w:sz="4" w:space="0" w:color="FFFFFF"/>
              <w:left w:val="single" w:sz="4" w:space="0" w:color="000000"/>
              <w:bottom w:val="single" w:sz="4" w:space="0" w:color="000000"/>
              <w:right w:val="single" w:sz="4" w:space="0" w:color="000000"/>
            </w:tcBorders>
            <w:shd w:val="clear" w:color="auto" w:fill="auto"/>
            <w:tcMar>
              <w:left w:w="965" w:type="dxa"/>
              <w:right w:w="81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14,61% </w:t>
            </w:r>
          </w:p>
        </w:tc>
      </w:tr>
      <w:tr w:rsidR="00ED4308" w:rsidRPr="00ED4A7D" w:rsidTr="00ED4A7D">
        <w:trPr>
          <w:trHeight w:hRule="exact" w:val="310"/>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0,240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235" w:type="dxa"/>
              <w:right w:w="8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0,269 </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left w:w="541" w:type="dxa"/>
              <w:right w:w="39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38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left w:w="862" w:type="dxa"/>
              <w:right w:w="71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2,83% </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left w:w="965" w:type="dxa"/>
              <w:right w:w="815"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12,07% </w:t>
            </w:r>
          </w:p>
        </w:tc>
      </w:tr>
      <w:tr w:rsidR="00ED4308" w:rsidRPr="00ED4A7D" w:rsidTr="00ED4A7D">
        <w:trPr>
          <w:trHeight w:hRule="exact" w:val="310"/>
          <w:jc w:val="center"/>
        </w:trPr>
        <w:tc>
          <w:tcPr>
            <w:tcW w:w="641"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0,270 </w:t>
            </w:r>
          </w:p>
        </w:tc>
        <w:tc>
          <w:tcPr>
            <w:tcW w:w="974" w:type="dxa"/>
            <w:tcBorders>
              <w:top w:val="single" w:sz="4" w:space="0" w:color="000000"/>
              <w:left w:val="single" w:sz="4" w:space="0" w:color="000000"/>
              <w:bottom w:val="single" w:sz="4" w:space="0" w:color="000000"/>
              <w:right w:val="single" w:sz="4" w:space="0" w:color="000000"/>
            </w:tcBorders>
            <w:shd w:val="clear" w:color="auto" w:fill="auto"/>
            <w:tcMar>
              <w:left w:w="70"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1000,000 </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left w:w="485" w:type="dxa"/>
              <w:right w:w="33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124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left w:w="862" w:type="dxa"/>
              <w:right w:w="71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9,24% </w:t>
            </w:r>
          </w:p>
        </w:tc>
        <w:tc>
          <w:tcPr>
            <w:tcW w:w="2612" w:type="dxa"/>
            <w:tcBorders>
              <w:top w:val="single" w:sz="4" w:space="0" w:color="000000"/>
              <w:left w:val="single" w:sz="4" w:space="0" w:color="000000"/>
              <w:bottom w:val="single" w:sz="4" w:space="0" w:color="000000"/>
              <w:right w:val="single" w:sz="4" w:space="0" w:color="000000"/>
            </w:tcBorders>
            <w:shd w:val="clear" w:color="auto" w:fill="auto"/>
            <w:tcMar>
              <w:left w:w="1020" w:type="dxa"/>
              <w:right w:w="873"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9,24% </w:t>
            </w:r>
          </w:p>
        </w:tc>
      </w:tr>
    </w:tbl>
    <w:p w:rsidR="00ED4308" w:rsidRPr="00ED4A7D" w:rsidRDefault="00BB673A" w:rsidP="00ED4A7D">
      <w:pPr>
        <w:ind w:left="401" w:right="-200"/>
        <w:jc w:val="both"/>
      </w:pPr>
      <w:r w:rsidRPr="00ED4A7D">
        <w:rPr>
          <w:noProof/>
          <w:lang w:val="es-CO" w:eastAsia="es-CO"/>
        </w:rPr>
        <w:drawing>
          <wp:inline distT="0" distB="0" distL="0" distR="0" wp14:anchorId="569598C1" wp14:editId="44120D50">
            <wp:extent cx="5829300" cy="2621280"/>
            <wp:effectExtent l="0" t="0" r="0" b="762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9300" cy="2621280"/>
                    </a:xfrm>
                    <a:prstGeom prst="rect">
                      <a:avLst/>
                    </a:prstGeom>
                    <a:noFill/>
                    <a:ln>
                      <a:noFill/>
                    </a:ln>
                  </pic:spPr>
                </pic:pic>
              </a:graphicData>
            </a:graphic>
          </wp:inline>
        </w:drawing>
      </w:r>
    </w:p>
    <w:p w:rsidR="00ED4308" w:rsidRPr="00027602" w:rsidRDefault="00691EFF" w:rsidP="00ED4A7D">
      <w:pPr>
        <w:ind w:left="10" w:right="-33"/>
        <w:jc w:val="both"/>
        <w:rPr>
          <w:rFonts w:eastAsia="Arial"/>
          <w:lang w:val="es-CO"/>
        </w:rPr>
      </w:pP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acuerdo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tomada,</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observa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totalidad</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analizada</w:t>
      </w:r>
      <w:r w:rsidRPr="00027602">
        <w:rPr>
          <w:rFonts w:eastAsia="Arial"/>
          <w:color w:val="000000"/>
          <w:lang w:val="es-CO"/>
        </w:rPr>
        <w:t xml:space="preserve"> </w:t>
      </w:r>
      <w:r w:rsidRPr="00027602">
        <w:rPr>
          <w:rFonts w:eastAsia="Arial"/>
          <w:color w:val="000000"/>
          <w:spacing w:val="1"/>
          <w:lang w:val="es-CO" w:bidi="es-CO"/>
        </w:rPr>
        <w:t>(1.342</w:t>
      </w:r>
      <w:r w:rsidRPr="00027602">
        <w:rPr>
          <w:rFonts w:eastAsia="Arial"/>
          <w:color w:val="000000"/>
          <w:lang w:val="es-CO"/>
        </w:rPr>
        <w:t xml:space="preserve"> </w:t>
      </w:r>
      <w:r w:rsidRPr="00027602">
        <w:rPr>
          <w:rFonts w:eastAsia="Arial"/>
          <w:color w:val="000000"/>
          <w:lang w:val="es-CO" w:bidi="es-CO"/>
        </w:rPr>
        <w:t>empresas),</w:t>
      </w:r>
      <w:r w:rsidRPr="00027602">
        <w:rPr>
          <w:rFonts w:eastAsia="Arial"/>
          <w:color w:val="000000"/>
          <w:lang w:val="es-CO"/>
        </w:rPr>
        <w:t xml:space="preserve"> </w:t>
      </w:r>
      <w:r w:rsidRPr="00027602">
        <w:rPr>
          <w:rFonts w:eastAsia="Arial"/>
          <w:color w:val="000000"/>
          <w:lang w:val="es-CO" w:bidi="es-CO"/>
        </w:rPr>
        <w:t>124</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mismas</w:t>
      </w:r>
      <w:r w:rsidRPr="00027602">
        <w:rPr>
          <w:rFonts w:eastAsia="Arial"/>
          <w:color w:val="000000"/>
          <w:lang w:val="es-CO"/>
        </w:rPr>
        <w:t xml:space="preserve"> </w:t>
      </w:r>
      <w:r w:rsidRPr="00027602">
        <w:rPr>
          <w:rFonts w:eastAsia="Arial"/>
          <w:color w:val="000000"/>
          <w:lang w:val="es-CO" w:bidi="es-CO"/>
        </w:rPr>
        <w:t>presenta</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rentabilidad</w:t>
      </w:r>
      <w:r w:rsidRPr="00027602">
        <w:rPr>
          <w:rFonts w:eastAsia="Arial"/>
          <w:color w:val="000000"/>
          <w:lang w:val="es-CO"/>
        </w:rPr>
        <w:t xml:space="preserve"> </w:t>
      </w:r>
      <w:r w:rsidRPr="00027602">
        <w:rPr>
          <w:rFonts w:eastAsia="Arial"/>
          <w:color w:val="000000"/>
          <w:lang w:val="es-CO" w:bidi="es-CO"/>
        </w:rPr>
        <w:t>superior</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0.27</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27%,</w:t>
      </w:r>
      <w:r w:rsidRPr="00027602">
        <w:rPr>
          <w:rFonts w:eastAsia="Arial"/>
          <w:color w:val="000000"/>
          <w:lang w:val="es-CO"/>
        </w:rPr>
        <w:t xml:space="preserve"> </w:t>
      </w:r>
      <w:r w:rsidRPr="00027602">
        <w:rPr>
          <w:rFonts w:eastAsia="Arial"/>
          <w:color w:val="000000"/>
          <w:lang w:val="es-CO" w:bidi="es-CO"/>
        </w:rPr>
        <w:t>respecto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patrimonio;</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análisis</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puede</w:t>
      </w:r>
      <w:r w:rsidRPr="00027602">
        <w:rPr>
          <w:rFonts w:eastAsia="Arial"/>
          <w:color w:val="000000"/>
          <w:lang w:val="es-CO"/>
        </w:rPr>
        <w:t xml:space="preserve"> </w:t>
      </w:r>
      <w:r w:rsidRPr="00027602">
        <w:rPr>
          <w:rFonts w:eastAsia="Arial"/>
          <w:color w:val="000000"/>
          <w:lang w:val="es-CO" w:bidi="es-CO"/>
        </w:rPr>
        <w:t>concluir</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dichas</w:t>
      </w:r>
      <w:r w:rsidRPr="00027602">
        <w:rPr>
          <w:rFonts w:eastAsia="Arial"/>
          <w:color w:val="000000"/>
          <w:lang w:val="es-CO"/>
        </w:rPr>
        <w:t xml:space="preserve"> </w:t>
      </w:r>
      <w:r w:rsidRPr="00027602">
        <w:rPr>
          <w:rFonts w:eastAsia="Arial"/>
          <w:color w:val="000000"/>
          <w:lang w:val="es-CO" w:bidi="es-CO"/>
        </w:rPr>
        <w:t>compañías</w:t>
      </w:r>
      <w:r w:rsidRPr="00027602">
        <w:rPr>
          <w:rFonts w:eastAsia="Arial"/>
          <w:color w:val="000000"/>
          <w:lang w:val="es-CO"/>
        </w:rPr>
        <w:t xml:space="preserve"> </w:t>
      </w:r>
      <w:r w:rsidRPr="00027602">
        <w:rPr>
          <w:rFonts w:eastAsia="Arial"/>
          <w:color w:val="000000"/>
          <w:lang w:val="es-CO" w:bidi="es-CO"/>
        </w:rPr>
        <w:t>están</w:t>
      </w:r>
      <w:r w:rsidRPr="00027602">
        <w:rPr>
          <w:rFonts w:eastAsia="Arial"/>
          <w:color w:val="000000"/>
          <w:lang w:val="es-CO"/>
        </w:rPr>
        <w:t xml:space="preserve"> </w:t>
      </w:r>
      <w:r w:rsidRPr="00027602">
        <w:rPr>
          <w:rFonts w:eastAsia="Arial"/>
          <w:color w:val="000000"/>
          <w:lang w:val="es-CO" w:bidi="es-CO"/>
        </w:rPr>
        <w:t>generando</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rentabilidad</w:t>
      </w:r>
      <w:r w:rsidRPr="00027602">
        <w:rPr>
          <w:rFonts w:eastAsia="Arial"/>
          <w:color w:val="000000"/>
          <w:lang w:val="es-CO"/>
        </w:rPr>
        <w:t xml:space="preserve"> </w:t>
      </w:r>
      <w:r w:rsidRPr="00027602">
        <w:rPr>
          <w:rFonts w:eastAsia="Arial"/>
          <w:color w:val="000000"/>
          <w:lang w:val="es-CO" w:bidi="es-CO"/>
        </w:rPr>
        <w:t>razonable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patrimonio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acuerdo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actividad</w:t>
      </w:r>
      <w:r w:rsidRPr="00027602">
        <w:rPr>
          <w:rFonts w:eastAsia="Arial"/>
          <w:color w:val="000000"/>
          <w:lang w:val="es-CO"/>
        </w:rPr>
        <w:t xml:space="preserve"> </w:t>
      </w:r>
      <w:r w:rsidRPr="00027602">
        <w:rPr>
          <w:rFonts w:eastAsia="Arial"/>
          <w:color w:val="000000"/>
          <w:lang w:val="es-CO" w:bidi="es-CO"/>
        </w:rPr>
        <w:t>económica,</w:t>
      </w:r>
      <w:r w:rsidRPr="00027602">
        <w:rPr>
          <w:rFonts w:eastAsia="Arial"/>
          <w:color w:val="000000"/>
          <w:lang w:val="es-CO"/>
        </w:rPr>
        <w:t xml:space="preserve"> </w:t>
      </w:r>
      <w:r w:rsidRPr="00027602">
        <w:rPr>
          <w:rFonts w:eastAsia="Arial"/>
          <w:color w:val="000000"/>
          <w:lang w:val="es-CO" w:bidi="es-CO"/>
        </w:rPr>
        <w:t>lo</w:t>
      </w:r>
      <w:r w:rsidRPr="00027602">
        <w:rPr>
          <w:rFonts w:eastAsia="Arial"/>
          <w:color w:val="000000"/>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lang w:val="es-CO" w:bidi="es-CO"/>
        </w:rPr>
        <w:t>permite</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compañía</w:t>
      </w:r>
      <w:r w:rsidRPr="00027602">
        <w:rPr>
          <w:rFonts w:eastAsia="Arial"/>
          <w:color w:val="000000"/>
          <w:lang w:val="es-CO"/>
        </w:rPr>
        <w:t xml:space="preserve"> </w:t>
      </w:r>
      <w:r w:rsidRPr="00027602">
        <w:rPr>
          <w:rFonts w:eastAsia="Arial"/>
          <w:color w:val="000000"/>
          <w:lang w:val="es-CO" w:bidi="es-CO"/>
        </w:rPr>
        <w:t>perdure</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tiempo,</w:t>
      </w:r>
      <w:r w:rsidRPr="00027602">
        <w:rPr>
          <w:rFonts w:eastAsia="Arial"/>
          <w:color w:val="000000"/>
          <w:lang w:val="es-CO"/>
        </w:rPr>
        <w:t xml:space="preserve"> </w:t>
      </w:r>
      <w:r w:rsidRPr="00027602">
        <w:rPr>
          <w:rFonts w:eastAsia="Arial"/>
          <w:color w:val="000000"/>
          <w:lang w:val="es-CO" w:bidi="es-CO"/>
        </w:rPr>
        <w:t>proporcionando</w:t>
      </w:r>
      <w:r w:rsidRPr="00027602">
        <w:rPr>
          <w:rFonts w:eastAsia="Arial"/>
          <w:color w:val="000000"/>
          <w:lang w:val="es-CO"/>
        </w:rPr>
        <w:t xml:space="preserve"> </w:t>
      </w:r>
      <w:r w:rsidRPr="00027602">
        <w:rPr>
          <w:rFonts w:eastAsia="Arial"/>
          <w:color w:val="000000"/>
          <w:lang w:val="es-CO" w:bidi="es-CO"/>
        </w:rPr>
        <w:t>confianza</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sus</w:t>
      </w:r>
      <w:r w:rsidRPr="00027602">
        <w:rPr>
          <w:rFonts w:eastAsia="Arial"/>
          <w:color w:val="000000"/>
          <w:lang w:val="es-CO"/>
        </w:rPr>
        <w:t xml:space="preserve"> </w:t>
      </w:r>
      <w:r w:rsidRPr="00027602">
        <w:rPr>
          <w:rFonts w:eastAsia="Arial"/>
          <w:color w:val="000000"/>
          <w:lang w:val="es-CO" w:bidi="es-CO"/>
        </w:rPr>
        <w:t>dueños,</w:t>
      </w:r>
      <w:r w:rsidRPr="00027602">
        <w:rPr>
          <w:rFonts w:eastAsia="Arial"/>
          <w:color w:val="000000"/>
          <w:lang w:val="es-CO"/>
        </w:rPr>
        <w:t xml:space="preserve"> </w:t>
      </w:r>
      <w:r w:rsidRPr="00027602">
        <w:rPr>
          <w:rFonts w:eastAsia="Arial"/>
          <w:color w:val="000000"/>
          <w:lang w:val="es-CO" w:bidi="es-CO"/>
        </w:rPr>
        <w:t>socios,</w:t>
      </w:r>
      <w:r w:rsidRPr="00027602">
        <w:rPr>
          <w:rFonts w:eastAsia="Arial"/>
          <w:color w:val="000000"/>
          <w:lang w:val="es-CO"/>
        </w:rPr>
        <w:t xml:space="preserve"> </w:t>
      </w:r>
      <w:r w:rsidRPr="00027602">
        <w:rPr>
          <w:rFonts w:eastAsia="Arial"/>
          <w:color w:val="000000"/>
          <w:lang w:val="es-CO" w:bidi="es-CO"/>
        </w:rPr>
        <w:t>accionistas</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terceros</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interesados</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misma</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teniendo</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3"/>
          <w:lang w:val="es-CO"/>
        </w:rPr>
        <w:t xml:space="preserve"> </w:t>
      </w:r>
      <w:r w:rsidRPr="00027602">
        <w:rPr>
          <w:rFonts w:eastAsia="Arial"/>
          <w:color w:val="000000"/>
          <w:lang w:val="es-CO" w:bidi="es-CO"/>
        </w:rPr>
        <w:t>cuenta</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spacing w:val="6"/>
          <w:lang w:val="es-CO"/>
        </w:rPr>
        <w:t xml:space="preserve"> </w:t>
      </w:r>
      <w:r w:rsidRPr="00027602">
        <w:rPr>
          <w:rFonts w:eastAsia="Arial"/>
          <w:color w:val="000000"/>
          <w:lang w:val="es-CO" w:bidi="es-CO"/>
        </w:rPr>
        <w:t>estados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analizados</w:t>
      </w:r>
      <w:r w:rsidRPr="00027602">
        <w:rPr>
          <w:rFonts w:eastAsia="Arial"/>
          <w:color w:val="000000"/>
          <w:lang w:val="es-CO"/>
        </w:rPr>
        <w:t xml:space="preserve"> </w:t>
      </w:r>
      <w:r w:rsidRPr="00027602">
        <w:rPr>
          <w:rFonts w:eastAsia="Arial"/>
          <w:color w:val="000000"/>
          <w:lang w:val="es-CO" w:bidi="es-CO"/>
        </w:rPr>
        <w:t>corresponden</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información</w:t>
      </w:r>
      <w:r w:rsidRPr="00027602">
        <w:rPr>
          <w:rFonts w:eastAsia="Arial"/>
          <w:color w:val="000000"/>
          <w:lang w:val="es-CO"/>
        </w:rPr>
        <w:t xml:space="preserve"> </w:t>
      </w:r>
      <w:r w:rsidRPr="00027602">
        <w:rPr>
          <w:rFonts w:eastAsia="Arial"/>
          <w:color w:val="000000"/>
          <w:lang w:val="es-CO" w:bidi="es-CO"/>
        </w:rPr>
        <w:t>financiera</w:t>
      </w:r>
      <w:r w:rsidRPr="00027602">
        <w:rPr>
          <w:rFonts w:eastAsia="Arial"/>
          <w:color w:val="000000"/>
          <w:lang w:val="es-CO"/>
        </w:rPr>
        <w:t xml:space="preserve"> </w:t>
      </w:r>
      <w:r w:rsidRPr="00027602">
        <w:rPr>
          <w:rFonts w:eastAsia="Arial"/>
          <w:color w:val="000000"/>
          <w:lang w:val="es-CO" w:bidi="es-CO"/>
        </w:rPr>
        <w:t>presenta</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supersociedades</w:t>
      </w:r>
      <w:r w:rsidRPr="00027602">
        <w:rPr>
          <w:rFonts w:eastAsia="Arial"/>
          <w:color w:val="000000"/>
          <w:lang w:val="es-CO"/>
        </w:rPr>
        <w:t xml:space="preserve"> </w:t>
      </w:r>
      <w:r w:rsidRPr="00027602">
        <w:rPr>
          <w:rFonts w:eastAsia="Arial"/>
          <w:color w:val="000000"/>
          <w:lang w:val="es-CO" w:bidi="es-CO"/>
        </w:rPr>
        <w:t>corresponde</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estados</w:t>
      </w:r>
      <w:r w:rsidRPr="00027602">
        <w:rPr>
          <w:rFonts w:eastAsia="Arial"/>
          <w:color w:val="000000"/>
          <w:lang w:val="es-CO"/>
        </w:rPr>
        <w:t xml:space="preserve">  </w:t>
      </w:r>
      <w:r w:rsidRPr="00027602">
        <w:rPr>
          <w:rFonts w:eastAsia="Arial"/>
          <w:color w:val="000000"/>
          <w:lang w:val="es-CO" w:bidi="es-CO"/>
        </w:rPr>
        <w:t>financieros</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año</w:t>
      </w:r>
      <w:r w:rsidRPr="00027602">
        <w:rPr>
          <w:rFonts w:eastAsia="Arial"/>
          <w:color w:val="000000"/>
          <w:lang w:val="es-CO"/>
        </w:rPr>
        <w:t xml:space="preserve">  </w:t>
      </w:r>
      <w:r w:rsidRPr="00027602">
        <w:rPr>
          <w:rFonts w:eastAsia="Arial"/>
          <w:color w:val="000000"/>
          <w:lang w:val="es-CO" w:bidi="es-CO"/>
        </w:rPr>
        <w:t>2021</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cuales</w:t>
      </w:r>
      <w:r w:rsidRPr="00027602">
        <w:rPr>
          <w:rFonts w:eastAsia="Arial"/>
          <w:color w:val="000000"/>
          <w:lang w:val="es-CO"/>
        </w:rPr>
        <w:t xml:space="preserve">  </w:t>
      </w:r>
      <w:r w:rsidRPr="00027602">
        <w:rPr>
          <w:rFonts w:eastAsia="Arial"/>
          <w:color w:val="000000"/>
          <w:lang w:val="es-CO" w:bidi="es-CO"/>
        </w:rPr>
        <w:t>aún</w:t>
      </w:r>
      <w:r w:rsidRPr="00027602">
        <w:rPr>
          <w:rFonts w:eastAsia="Arial"/>
          <w:color w:val="000000"/>
          <w:lang w:val="es-CO"/>
        </w:rPr>
        <w:t xml:space="preserve">  </w:t>
      </w:r>
      <w:r w:rsidRPr="00027602">
        <w:rPr>
          <w:rFonts w:eastAsia="Arial"/>
          <w:color w:val="000000"/>
          <w:lang w:val="es-CO" w:bidi="es-CO"/>
        </w:rPr>
        <w:t>tienen</w:t>
      </w:r>
      <w:r w:rsidRPr="00027602">
        <w:rPr>
          <w:rFonts w:eastAsia="Arial"/>
          <w:color w:val="000000"/>
          <w:lang w:val="es-CO"/>
        </w:rPr>
        <w:t xml:space="preserve">  </w:t>
      </w:r>
      <w:r w:rsidRPr="00027602">
        <w:rPr>
          <w:rFonts w:eastAsia="Arial"/>
          <w:color w:val="000000"/>
          <w:lang w:val="es-CO" w:bidi="es-CO"/>
        </w:rPr>
        <w:t>incluidas</w:t>
      </w:r>
      <w:r w:rsidRPr="00027602">
        <w:rPr>
          <w:rFonts w:eastAsia="Arial"/>
          <w:color w:val="000000"/>
          <w:lang w:val="es-CO"/>
        </w:rPr>
        <w:t xml:space="preserve">  </w:t>
      </w:r>
      <w:r w:rsidRPr="00027602">
        <w:rPr>
          <w:rFonts w:eastAsia="Arial"/>
          <w:color w:val="000000"/>
          <w:lang w:val="es-CO" w:bidi="es-CO"/>
        </w:rPr>
        <w:t>las</w:t>
      </w:r>
      <w:r w:rsidRPr="00027602">
        <w:rPr>
          <w:rFonts w:eastAsia="Arial"/>
          <w:color w:val="000000"/>
          <w:lang w:val="es-CO"/>
        </w:rPr>
        <w:t xml:space="preserve"> </w:t>
      </w:r>
      <w:r w:rsidRPr="00027602">
        <w:rPr>
          <w:rFonts w:eastAsia="Arial"/>
          <w:color w:val="000000"/>
          <w:lang w:val="es-CO" w:bidi="es-CO"/>
        </w:rPr>
        <w:t>afectaciones</w:t>
      </w:r>
      <w:r w:rsidRPr="00027602">
        <w:rPr>
          <w:rFonts w:eastAsia="Arial"/>
          <w:color w:val="000000"/>
          <w:lang w:val="es-CO"/>
        </w:rPr>
        <w:t xml:space="preserve"> </w:t>
      </w:r>
      <w:r w:rsidRPr="00027602">
        <w:rPr>
          <w:rFonts w:eastAsia="Arial"/>
          <w:color w:val="000000"/>
          <w:lang w:val="es-CO" w:bidi="es-CO"/>
        </w:rPr>
        <w:t>económicas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pandemia</w:t>
      </w:r>
      <w:r w:rsidRPr="00027602">
        <w:rPr>
          <w:rFonts w:eastAsia="Arial"/>
          <w:color w:val="000000"/>
          <w:lang w:val="es-CO"/>
        </w:rPr>
        <w:t xml:space="preserve"> </w:t>
      </w:r>
      <w:r w:rsidRPr="00027602">
        <w:rPr>
          <w:rFonts w:eastAsia="Arial"/>
          <w:color w:val="000000"/>
          <w:lang w:val="es-CO" w:bidi="es-CO"/>
        </w:rPr>
        <w:t>generada</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virus</w:t>
      </w:r>
      <w:r w:rsidRPr="00027602">
        <w:rPr>
          <w:rFonts w:eastAsia="Arial"/>
          <w:color w:val="000000"/>
          <w:lang w:val="es-CO"/>
        </w:rPr>
        <w:t xml:space="preserve"> </w:t>
      </w:r>
      <w:r w:rsidRPr="00027602">
        <w:rPr>
          <w:rFonts w:eastAsia="Arial"/>
          <w:color w:val="000000"/>
          <w:spacing w:val="1"/>
          <w:lang w:val="es-CO" w:bidi="es-CO"/>
        </w:rPr>
        <w:t>COVID-19;</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presente</w:t>
      </w:r>
      <w:r w:rsidRPr="00027602">
        <w:rPr>
          <w:rFonts w:eastAsia="Arial"/>
          <w:color w:val="000000"/>
          <w:lang w:val="es-CO"/>
        </w:rPr>
        <w:t xml:space="preserve"> </w:t>
      </w:r>
      <w:r w:rsidRPr="00027602">
        <w:rPr>
          <w:rFonts w:eastAsia="Arial"/>
          <w:color w:val="000000"/>
          <w:lang w:val="es-CO" w:bidi="es-CO"/>
        </w:rPr>
        <w:t>proceso</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establece</w:t>
      </w:r>
      <w:r w:rsidRPr="00027602">
        <w:rPr>
          <w:rFonts w:eastAsia="Arial"/>
          <w:color w:val="000000"/>
          <w:lang w:val="es-CO"/>
        </w:rPr>
        <w:t xml:space="preserve"> </w:t>
      </w:r>
      <w:r w:rsidRPr="00027602">
        <w:rPr>
          <w:rFonts w:eastAsia="Arial"/>
          <w:color w:val="000000"/>
          <w:spacing w:val="1"/>
          <w:lang w:val="es-CO" w:bidi="es-CO"/>
        </w:rPr>
        <w:t>un</w:t>
      </w:r>
      <w:r w:rsidRPr="00027602">
        <w:rPr>
          <w:rFonts w:eastAsia="Arial"/>
          <w:color w:val="000000"/>
          <w:lang w:val="es-CO"/>
        </w:rPr>
        <w:t xml:space="preserve"> </w:t>
      </w:r>
      <w:r w:rsidRPr="00027602">
        <w:rPr>
          <w:rFonts w:eastAsia="Arial"/>
          <w:color w:val="000000"/>
          <w:lang w:val="es-CO" w:bidi="es-CO"/>
        </w:rPr>
        <w:t>índice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rentabilidad</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patrimonio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igual</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spacing w:val="1"/>
          <w:lang w:val="es-CO" w:bidi="es-CO"/>
        </w:rPr>
        <w:t>0.03,</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lang w:val="es-CO" w:bidi="es-CO"/>
        </w:rPr>
        <w:t>representa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mayoría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analizada</w:t>
      </w:r>
      <w:r w:rsidRPr="00027602">
        <w:rPr>
          <w:rFonts w:eastAsia="Arial"/>
          <w:color w:val="000000"/>
          <w:lang w:val="es-CO"/>
        </w:rPr>
        <w:t xml:space="preserve"> </w:t>
      </w:r>
      <w:r w:rsidRPr="00027602">
        <w:rPr>
          <w:rFonts w:eastAsia="Arial"/>
          <w:color w:val="000000"/>
          <w:spacing w:val="1"/>
          <w:lang w:val="es-CO" w:bidi="es-CO"/>
        </w:rPr>
        <w:t>es</w:t>
      </w:r>
      <w:r w:rsidRPr="00027602">
        <w:rPr>
          <w:rFonts w:eastAsia="Arial"/>
          <w:color w:val="000000"/>
          <w:lang w:val="es-CO"/>
        </w:rPr>
        <w:t xml:space="preserve"> </w:t>
      </w:r>
      <w:r w:rsidRPr="00027602">
        <w:rPr>
          <w:rFonts w:eastAsia="Arial"/>
          <w:color w:val="000000"/>
          <w:lang w:val="es-CO" w:bidi="es-CO"/>
        </w:rPr>
        <w:t>decir</w:t>
      </w:r>
      <w:r w:rsidRPr="00027602">
        <w:rPr>
          <w:rFonts w:eastAsia="Arial"/>
          <w:color w:val="000000"/>
          <w:lang w:val="es-CO"/>
        </w:rPr>
        <w:t xml:space="preserve"> </w:t>
      </w:r>
      <w:r w:rsidRPr="00027602">
        <w:rPr>
          <w:rFonts w:eastAsia="Arial"/>
          <w:color w:val="000000"/>
          <w:lang w:val="es-CO" w:bidi="es-CO"/>
        </w:rPr>
        <w:t>cerca</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60,06%</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misma.</w:t>
      </w:r>
      <w:r w:rsidRPr="00027602">
        <w:rPr>
          <w:rFonts w:eastAsia="Arial"/>
          <w:color w:val="000000"/>
          <w:lang w:val="es-CO"/>
        </w:rPr>
        <w:t xml:space="preserve"> </w:t>
      </w:r>
    </w:p>
    <w:p w:rsidR="00ED4308" w:rsidRPr="00027602" w:rsidRDefault="00691EFF" w:rsidP="00ED4A7D">
      <w:pPr>
        <w:ind w:left="10" w:right="-200"/>
        <w:jc w:val="both"/>
        <w:rPr>
          <w:rFonts w:eastAsia="Arial"/>
          <w:lang w:val="es-CO"/>
        </w:rPr>
      </w:pPr>
      <w:r w:rsidRPr="00027602">
        <w:rPr>
          <w:rFonts w:eastAsia="Arial"/>
          <w:b/>
          <w:bCs/>
          <w:color w:val="000000"/>
          <w:lang w:val="es-CO" w:bidi="es-CO"/>
        </w:rPr>
        <w:t>Indicador</w:t>
      </w:r>
      <w:r w:rsidRPr="00027602">
        <w:rPr>
          <w:rFonts w:eastAsia="Arial"/>
          <w:b/>
          <w:bCs/>
          <w:color w:val="000000"/>
          <w:lang w:val="es-CO"/>
        </w:rPr>
        <w:t xml:space="preserve"> </w:t>
      </w:r>
      <w:r w:rsidRPr="00027602">
        <w:rPr>
          <w:rFonts w:eastAsia="Arial"/>
          <w:b/>
          <w:bCs/>
          <w:color w:val="000000"/>
          <w:lang w:val="es-CO" w:bidi="es-CO"/>
        </w:rPr>
        <w:t>de</w:t>
      </w:r>
      <w:r w:rsidRPr="00027602">
        <w:rPr>
          <w:rFonts w:eastAsia="Arial"/>
          <w:b/>
          <w:bCs/>
          <w:color w:val="000000"/>
          <w:lang w:val="es-CO"/>
        </w:rPr>
        <w:t xml:space="preserve"> </w:t>
      </w:r>
      <w:r w:rsidRPr="00027602">
        <w:rPr>
          <w:rFonts w:eastAsia="Arial"/>
          <w:b/>
          <w:bCs/>
          <w:color w:val="000000"/>
          <w:lang w:val="es-CO" w:bidi="es-CO"/>
        </w:rPr>
        <w:t>Rentabilidad</w:t>
      </w:r>
      <w:r w:rsidRPr="00027602">
        <w:rPr>
          <w:rFonts w:eastAsia="Arial"/>
          <w:b/>
          <w:bCs/>
          <w:color w:val="000000"/>
          <w:lang w:val="es-CO"/>
        </w:rPr>
        <w:t xml:space="preserve"> </w:t>
      </w:r>
      <w:r w:rsidRPr="00027602">
        <w:rPr>
          <w:rFonts w:eastAsia="Arial"/>
          <w:b/>
          <w:bCs/>
          <w:color w:val="000000"/>
          <w:lang w:val="es-CO" w:bidi="es-CO"/>
        </w:rPr>
        <w:t>del</w:t>
      </w:r>
      <w:r w:rsidRPr="00027602">
        <w:rPr>
          <w:rFonts w:eastAsia="Arial"/>
          <w:b/>
          <w:bCs/>
          <w:color w:val="000000"/>
          <w:lang w:val="es-CO"/>
        </w:rPr>
        <w:t xml:space="preserve"> </w:t>
      </w:r>
      <w:r w:rsidRPr="00027602">
        <w:rPr>
          <w:rFonts w:eastAsia="Arial"/>
          <w:b/>
          <w:bCs/>
          <w:color w:val="000000"/>
          <w:lang w:val="es-CO" w:bidi="es-CO"/>
        </w:rPr>
        <w:t>Activo:</w:t>
      </w:r>
      <w:r w:rsidRPr="00027602">
        <w:rPr>
          <w:rFonts w:eastAsia="Arial"/>
          <w:b/>
          <w:bCs/>
          <w:color w:val="000000"/>
          <w:lang w:val="es-CO"/>
        </w:rPr>
        <w:t xml:space="preserve"> </w:t>
      </w:r>
    </w:p>
    <w:p w:rsidR="00ED4308" w:rsidRPr="00027602" w:rsidRDefault="00691EFF" w:rsidP="00ED4A7D">
      <w:pPr>
        <w:ind w:left="10" w:right="-32"/>
        <w:jc w:val="both"/>
        <w:rPr>
          <w:rFonts w:eastAsia="Arial"/>
          <w:lang w:val="es-CO"/>
        </w:rPr>
      </w:pP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rentabilidad</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Activo</w:t>
      </w:r>
      <w:r w:rsidRPr="00027602">
        <w:rPr>
          <w:rFonts w:eastAsia="Arial"/>
          <w:color w:val="000000"/>
          <w:lang w:val="es-CO"/>
        </w:rPr>
        <w:t xml:space="preserve"> </w:t>
      </w:r>
      <w:r w:rsidRPr="00027602">
        <w:rPr>
          <w:rFonts w:eastAsia="Arial"/>
          <w:color w:val="000000"/>
          <w:lang w:val="es-CO" w:bidi="es-CO"/>
        </w:rPr>
        <w:t>(Utilidad</w:t>
      </w:r>
      <w:r w:rsidRPr="00027602">
        <w:rPr>
          <w:rFonts w:eastAsia="Arial"/>
          <w:color w:val="000000"/>
          <w:lang w:val="es-CO"/>
        </w:rPr>
        <w:t xml:space="preserve"> </w:t>
      </w:r>
      <w:r w:rsidRPr="00027602">
        <w:rPr>
          <w:rFonts w:eastAsia="Arial"/>
          <w:color w:val="000000"/>
          <w:lang w:val="es-CO" w:bidi="es-CO"/>
        </w:rPr>
        <w:t>Operacional/</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Activos),</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spacing w:val="1"/>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empresa</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producir</w:t>
      </w:r>
      <w:r w:rsidRPr="00027602">
        <w:rPr>
          <w:rFonts w:eastAsia="Arial"/>
          <w:color w:val="000000"/>
          <w:lang w:val="es-CO"/>
        </w:rPr>
        <w:t xml:space="preserve"> </w:t>
      </w:r>
      <w:r w:rsidRPr="00027602">
        <w:rPr>
          <w:rFonts w:eastAsia="Arial"/>
          <w:color w:val="000000"/>
          <w:lang w:val="es-CO" w:bidi="es-CO"/>
        </w:rPr>
        <w:t>beneficios</w:t>
      </w:r>
      <w:r w:rsidRPr="00027602">
        <w:rPr>
          <w:rFonts w:eastAsia="Arial"/>
          <w:color w:val="000000"/>
          <w:lang w:val="es-CO"/>
        </w:rPr>
        <w:t xml:space="preserve"> </w:t>
      </w:r>
      <w:r w:rsidRPr="00027602">
        <w:rPr>
          <w:rFonts w:eastAsia="Arial"/>
          <w:color w:val="000000"/>
          <w:lang w:val="es-CO" w:bidi="es-CO"/>
        </w:rPr>
        <w:t>por</w:t>
      </w:r>
      <w:r w:rsidRPr="00027602">
        <w:rPr>
          <w:rFonts w:eastAsia="Arial"/>
          <w:color w:val="000000"/>
          <w:lang w:val="es-CO"/>
        </w:rPr>
        <w:t xml:space="preserve"> </w:t>
      </w:r>
      <w:r w:rsidRPr="00027602">
        <w:rPr>
          <w:rFonts w:eastAsia="Arial"/>
          <w:color w:val="000000"/>
          <w:lang w:val="es-CO" w:bidi="es-CO"/>
        </w:rPr>
        <w:t>medio</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lucro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activos</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considera</w:t>
      </w:r>
      <w:r w:rsidRPr="00027602">
        <w:rPr>
          <w:rFonts w:eastAsia="Arial"/>
          <w:color w:val="000000"/>
          <w:lang w:val="es-CO"/>
        </w:rPr>
        <w:t xml:space="preserve"> </w:t>
      </w:r>
      <w:r w:rsidRPr="00027602">
        <w:rPr>
          <w:rFonts w:eastAsia="Arial"/>
          <w:color w:val="000000"/>
          <w:lang w:val="es-CO" w:bidi="es-CO"/>
        </w:rPr>
        <w:t>igualmente</w:t>
      </w:r>
      <w:r w:rsidRPr="00027602">
        <w:rPr>
          <w:rFonts w:eastAsia="Arial"/>
          <w:color w:val="000000"/>
          <w:lang w:val="es-CO"/>
        </w:rPr>
        <w:t xml:space="preserve"> </w:t>
      </w:r>
      <w:r w:rsidRPr="00027602">
        <w:rPr>
          <w:rFonts w:eastAsia="Arial"/>
          <w:color w:val="000000"/>
          <w:lang w:val="es-CO" w:bidi="es-CO"/>
        </w:rPr>
        <w:t>como</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spacing w:val="13"/>
          <w:lang w:val="es-CO"/>
        </w:rPr>
        <w:t xml:space="preserve"> </w:t>
      </w:r>
      <w:r w:rsidRPr="00027602">
        <w:rPr>
          <w:rFonts w:eastAsia="Arial"/>
          <w:color w:val="000000"/>
          <w:lang w:val="es-CO" w:bidi="es-CO"/>
        </w:rPr>
        <w:t>medida</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spacing w:val="16"/>
          <w:lang w:val="es-CO"/>
        </w:rPr>
        <w:t xml:space="preserve"> </w:t>
      </w:r>
      <w:r w:rsidRPr="00027602">
        <w:rPr>
          <w:rFonts w:eastAsia="Arial"/>
          <w:color w:val="000000"/>
          <w:lang w:val="es-CO" w:bidi="es-CO"/>
        </w:rPr>
        <w:t>capacidad</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spacing w:val="16"/>
          <w:lang w:val="es-CO"/>
        </w:rPr>
        <w:t xml:space="preserve"> </w:t>
      </w:r>
      <w:r w:rsidRPr="00027602">
        <w:rPr>
          <w:rFonts w:eastAsia="Arial"/>
          <w:color w:val="000000"/>
          <w:lang w:val="es-CO" w:bidi="es-CO"/>
        </w:rPr>
        <w:t>activos</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empresa</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generar</w:t>
      </w:r>
      <w:r w:rsidRPr="00027602">
        <w:rPr>
          <w:rFonts w:eastAsia="Arial"/>
          <w:color w:val="000000"/>
          <w:lang w:val="es-CO"/>
        </w:rPr>
        <w:t xml:space="preserve"> </w:t>
      </w:r>
      <w:r w:rsidRPr="00027602">
        <w:rPr>
          <w:rFonts w:eastAsia="Arial"/>
          <w:color w:val="000000"/>
          <w:spacing w:val="15"/>
          <w:lang w:val="es-CO"/>
        </w:rPr>
        <w:t xml:space="preserve"> </w:t>
      </w:r>
      <w:r w:rsidRPr="00027602">
        <w:rPr>
          <w:rFonts w:eastAsia="Arial"/>
          <w:color w:val="000000"/>
          <w:lang w:val="es-CO" w:bidi="es-CO"/>
        </w:rPr>
        <w:t>valor</w:t>
      </w:r>
      <w:r w:rsidRPr="00027602">
        <w:rPr>
          <w:rFonts w:eastAsia="Arial"/>
          <w:color w:val="000000"/>
          <w:lang w:val="es-CO"/>
        </w:rPr>
        <w:t xml:space="preserve"> </w:t>
      </w:r>
      <w:r w:rsidRPr="00027602">
        <w:rPr>
          <w:rFonts w:eastAsia="Arial"/>
          <w:color w:val="000000"/>
          <w:spacing w:val="17"/>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t>independencia,</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indicador</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juzgar</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eficiencia</w:t>
      </w:r>
      <w:r w:rsidRPr="00027602">
        <w:rPr>
          <w:rFonts w:eastAsia="Arial"/>
          <w:color w:val="00000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Gestión</w:t>
      </w:r>
      <w:r w:rsidRPr="00027602">
        <w:rPr>
          <w:rFonts w:eastAsia="Arial"/>
          <w:color w:val="000000"/>
          <w:lang w:val="es-CO"/>
        </w:rPr>
        <w:t xml:space="preserve"> </w:t>
      </w:r>
      <w:r w:rsidRPr="00027602">
        <w:rPr>
          <w:rFonts w:eastAsia="Arial"/>
          <w:color w:val="000000"/>
          <w:lang w:val="es-CO" w:bidi="es-CO"/>
        </w:rPr>
        <w:t>Empresarial,</w:t>
      </w:r>
      <w:r w:rsidRPr="00027602">
        <w:rPr>
          <w:rFonts w:eastAsia="Arial"/>
          <w:color w:val="000000"/>
          <w:lang w:val="es-CO"/>
        </w:rPr>
        <w:t xml:space="preserve"> </w:t>
      </w:r>
      <w:r w:rsidRPr="00027602">
        <w:rPr>
          <w:rFonts w:eastAsia="Arial"/>
          <w:color w:val="000000"/>
          <w:lang w:val="es-CO" w:bidi="es-CO"/>
        </w:rPr>
        <w:t>pues</w:t>
      </w:r>
      <w:r w:rsidRPr="00027602">
        <w:rPr>
          <w:rFonts w:eastAsia="Arial"/>
          <w:color w:val="000000"/>
          <w:lang w:val="es-CO"/>
        </w:rPr>
        <w:t xml:space="preserve"> </w:t>
      </w:r>
      <w:r w:rsidRPr="00027602">
        <w:rPr>
          <w:rFonts w:eastAsia="Arial"/>
          <w:color w:val="000000"/>
          <w:lang w:val="es-CO" w:bidi="es-CO"/>
        </w:rPr>
        <w:t>precisamente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comportamiento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activos</w:t>
      </w:r>
      <w:r w:rsidRPr="00027602">
        <w:rPr>
          <w:rFonts w:eastAsia="Arial"/>
          <w:color w:val="00000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lang w:val="es-CO" w:bidi="es-CO"/>
        </w:rPr>
        <w:lastRenderedPageBreak/>
        <w:t>independencia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su</w:t>
      </w:r>
      <w:r w:rsidRPr="00027602">
        <w:rPr>
          <w:rFonts w:eastAsia="Arial"/>
          <w:color w:val="000000"/>
          <w:lang w:val="es-CO"/>
        </w:rPr>
        <w:t xml:space="preserve"> </w:t>
      </w:r>
      <w:r w:rsidRPr="00027602">
        <w:rPr>
          <w:rFonts w:eastAsia="Arial"/>
          <w:color w:val="000000"/>
          <w:lang w:val="es-CO" w:bidi="es-CO"/>
        </w:rPr>
        <w:t>financiación,</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determina</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con</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carácter</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general</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empresa</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sea</w:t>
      </w:r>
      <w:r w:rsidRPr="00027602">
        <w:rPr>
          <w:rFonts w:eastAsia="Arial"/>
          <w:color w:val="000000"/>
          <w:lang w:val="es-CO"/>
        </w:rPr>
        <w:t xml:space="preserve"> </w:t>
      </w:r>
      <w:r w:rsidRPr="00027602">
        <w:rPr>
          <w:rFonts w:eastAsia="Arial"/>
          <w:color w:val="000000"/>
          <w:spacing w:val="8"/>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spacing w:val="8"/>
          <w:lang w:val="es-CO"/>
        </w:rPr>
        <w:t xml:space="preserve"> </w:t>
      </w:r>
      <w:bookmarkStart w:id="0" w:name="_GoBack"/>
      <w:bookmarkEnd w:id="0"/>
      <w:r w:rsidRPr="00027602">
        <w:rPr>
          <w:rFonts w:eastAsia="Arial"/>
          <w:color w:val="000000"/>
          <w:lang w:val="es-CO" w:bidi="es-CO"/>
        </w:rPr>
        <w:t>no</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spacing w:val="1"/>
          <w:lang w:val="es-CO" w:bidi="es-CO"/>
        </w:rPr>
        <w:t>rentable</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en</w:t>
      </w:r>
      <w:r w:rsidRPr="00027602">
        <w:rPr>
          <w:rFonts w:eastAsia="Arial"/>
          <w:color w:val="000000"/>
          <w:lang w:val="es-CO"/>
        </w:rPr>
        <w:t xml:space="preserve"> </w:t>
      </w:r>
      <w:r w:rsidRPr="00027602">
        <w:rPr>
          <w:rFonts w:eastAsia="Arial"/>
          <w:color w:val="000000"/>
          <w:spacing w:val="10"/>
          <w:lang w:val="es-CO"/>
        </w:rPr>
        <w:t xml:space="preserve"> </w:t>
      </w:r>
      <w:r w:rsidRPr="00027602">
        <w:rPr>
          <w:rFonts w:eastAsia="Arial"/>
          <w:color w:val="000000"/>
          <w:lang w:val="es-CO" w:bidi="es-CO"/>
        </w:rPr>
        <w:t>términos</w:t>
      </w:r>
      <w:r w:rsidRPr="00027602">
        <w:rPr>
          <w:rFonts w:eastAsia="Arial"/>
          <w:color w:val="000000"/>
          <w:lang w:val="es-CO"/>
        </w:rPr>
        <w:t xml:space="preserve"> </w:t>
      </w:r>
      <w:r w:rsidRPr="00027602">
        <w:rPr>
          <w:rFonts w:eastAsia="Arial"/>
          <w:color w:val="000000"/>
          <w:lang w:val="es-CO" w:bidi="es-CO"/>
        </w:rPr>
        <w:t>económicos,</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mecanismo</w:t>
      </w:r>
      <w:r w:rsidRPr="00027602">
        <w:rPr>
          <w:rFonts w:eastAsia="Arial"/>
          <w:color w:val="000000"/>
          <w:lang w:val="es-CO"/>
        </w:rPr>
        <w:t xml:space="preserve"> </w:t>
      </w:r>
      <w:r w:rsidRPr="00027602">
        <w:rPr>
          <w:rFonts w:eastAsia="Arial"/>
          <w:color w:val="000000"/>
          <w:lang w:val="es-CO" w:bidi="es-CO"/>
        </w:rPr>
        <w:t>para</w:t>
      </w:r>
      <w:r w:rsidRPr="00027602">
        <w:rPr>
          <w:rFonts w:eastAsia="Arial"/>
          <w:color w:val="000000"/>
          <w:lang w:val="es-CO"/>
        </w:rPr>
        <w:t xml:space="preserve"> </w:t>
      </w:r>
      <w:r w:rsidRPr="00027602">
        <w:rPr>
          <w:rFonts w:eastAsia="Arial"/>
          <w:color w:val="000000"/>
          <w:lang w:val="es-CO" w:bidi="es-CO"/>
        </w:rPr>
        <w:t>estimar</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grado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eficiencia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activos</w:t>
      </w:r>
      <w:r w:rsidRPr="00027602">
        <w:rPr>
          <w:rFonts w:eastAsia="Arial"/>
          <w:color w:val="000000"/>
          <w:lang w:val="es-CO"/>
        </w:rPr>
        <w:t xml:space="preserve"> </w:t>
      </w:r>
      <w:r w:rsidRPr="00027602">
        <w:rPr>
          <w:rFonts w:eastAsia="Arial"/>
          <w:color w:val="000000"/>
          <w:lang w:val="es-CO" w:bidi="es-CO"/>
        </w:rPr>
        <w:t>totales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una</w:t>
      </w:r>
      <w:r w:rsidRPr="00027602">
        <w:rPr>
          <w:rFonts w:eastAsia="Arial"/>
          <w:color w:val="000000"/>
          <w:lang w:val="es-CO"/>
        </w:rPr>
        <w:t xml:space="preserve"> </w:t>
      </w:r>
      <w:r w:rsidRPr="00027602">
        <w:rPr>
          <w:rFonts w:eastAsia="Arial"/>
          <w:color w:val="000000"/>
          <w:lang w:val="es-CO" w:bidi="es-CO"/>
        </w:rPr>
        <w:t>empresa.</w:t>
      </w:r>
      <w:r w:rsidRPr="00027602">
        <w:rPr>
          <w:rFonts w:eastAsia="Arial"/>
          <w:color w:val="000000"/>
          <w:lang w:val="es-CO"/>
        </w:rPr>
        <w:t xml:space="preserve"> </w:t>
      </w:r>
    </w:p>
    <w:p w:rsidR="00ED4308" w:rsidRPr="00027602" w:rsidRDefault="00691EFF" w:rsidP="00ED4A7D">
      <w:pPr>
        <w:jc w:val="both"/>
        <w:rPr>
          <w:rFonts w:eastAsia="Arial"/>
          <w:sz w:val="2"/>
          <w:szCs w:val="2"/>
          <w:lang w:val="es-CO"/>
        </w:rPr>
      </w:pPr>
      <w:r w:rsidRPr="00027602">
        <w:rPr>
          <w:rFonts w:eastAsia="Arial"/>
          <w:color w:val="000000"/>
          <w:sz w:val="2"/>
          <w:szCs w:val="2"/>
          <w:lang w:val="es-C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991"/>
        <w:gridCol w:w="1255"/>
        <w:gridCol w:w="2346"/>
        <w:gridCol w:w="2515"/>
      </w:tblGrid>
      <w:tr w:rsidR="00ED4308" w:rsidRPr="00ED4A7D" w:rsidTr="00ED4A7D">
        <w:trPr>
          <w:trHeight w:hRule="exact" w:val="300"/>
          <w:jc w:val="center"/>
        </w:trPr>
        <w:tc>
          <w:tcPr>
            <w:tcW w:w="7818" w:type="dxa"/>
            <w:gridSpan w:val="5"/>
            <w:tcBorders>
              <w:top w:val="single" w:sz="4" w:space="0" w:color="7F6000"/>
              <w:left w:val="single" w:sz="4" w:space="0" w:color="7F6000"/>
              <w:bottom w:val="single" w:sz="4" w:space="0" w:color="9E7700"/>
              <w:right w:val="single" w:sz="4" w:space="0" w:color="7F6000"/>
            </w:tcBorders>
            <w:shd w:val="clear" w:color="auto" w:fill="FFC000"/>
            <w:tcMar>
              <w:left w:w="2524" w:type="dxa"/>
              <w:right w:w="2377" w:type="dxa"/>
            </w:tcMa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RENTABILIDAD DEL ACTIVO </w:t>
            </w:r>
          </w:p>
        </w:tc>
      </w:tr>
      <w:tr w:rsidR="00ED4308" w:rsidRPr="00ED4A7D" w:rsidTr="00ED4A7D">
        <w:trPr>
          <w:trHeight w:hRule="exact" w:val="550"/>
          <w:jc w:val="center"/>
        </w:trPr>
        <w:tc>
          <w:tcPr>
            <w:tcW w:w="1702" w:type="dxa"/>
            <w:gridSpan w:val="2"/>
            <w:tcBorders>
              <w:top w:val="single" w:sz="4" w:space="0" w:color="806000"/>
              <w:left w:val="single" w:sz="4" w:space="0" w:color="594300"/>
              <w:bottom w:val="single" w:sz="4" w:space="0" w:color="000000"/>
              <w:right w:val="single" w:sz="4" w:space="0" w:color="846300"/>
            </w:tcBorders>
            <w:shd w:val="clear" w:color="auto" w:fill="FFC000"/>
            <w:tcMar>
              <w:left w:w="354" w:type="dxa"/>
              <w:right w:w="209"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Rango (%) </w:t>
            </w:r>
          </w:p>
        </w:tc>
        <w:tc>
          <w:tcPr>
            <w:tcW w:w="1255" w:type="dxa"/>
            <w:tcBorders>
              <w:top w:val="single" w:sz="4" w:space="0" w:color="806000"/>
              <w:left w:val="single" w:sz="4" w:space="0" w:color="846300"/>
              <w:bottom w:val="single" w:sz="4" w:space="0" w:color="000000"/>
              <w:right w:val="single" w:sz="4" w:space="0" w:color="9A7400"/>
            </w:tcBorders>
            <w:shd w:val="clear" w:color="auto" w:fill="FFC000"/>
            <w:tcMar>
              <w:left w:w="97" w:type="dxa"/>
              <w:right w:w="0"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FFC000"/>
              </w:rPr>
              <w:t xml:space="preserve">Frecuencia </w:t>
            </w:r>
          </w:p>
        </w:tc>
        <w:tc>
          <w:tcPr>
            <w:tcW w:w="2346" w:type="dxa"/>
            <w:tcBorders>
              <w:top w:val="single" w:sz="4" w:space="0" w:color="AA8000"/>
              <w:left w:val="single" w:sz="4" w:space="0" w:color="9A7400"/>
              <w:bottom w:val="single" w:sz="4" w:space="0" w:color="806000"/>
              <w:right w:val="single" w:sz="4" w:space="0" w:color="AA8000"/>
            </w:tcBorders>
            <w:shd w:val="clear" w:color="auto" w:fill="FFC000"/>
            <w:tcMar>
              <w:left w:w="164" w:type="dxa"/>
              <w:right w:w="17" w:type="dxa"/>
            </w:tcMar>
            <w:vAlign w:val="center"/>
          </w:tcPr>
          <w:p w:rsidR="00ED4308" w:rsidRPr="00ED4A7D" w:rsidRDefault="00691EFF" w:rsidP="00ED4A7D">
            <w:pPr>
              <w:ind w:firstLine="917"/>
              <w:rPr>
                <w:rFonts w:eastAsia="Arial"/>
                <w:sz w:val="20"/>
                <w:szCs w:val="20"/>
              </w:rPr>
            </w:pPr>
            <w:r w:rsidRPr="00ED4A7D">
              <w:rPr>
                <w:rFonts w:eastAsia="Arial"/>
                <w:b/>
                <w:bCs/>
                <w:color w:val="000000"/>
                <w:sz w:val="20"/>
                <w:szCs w:val="20"/>
                <w:shd w:val="clear" w:color="auto" w:fill="FFC000"/>
              </w:rPr>
              <w:t xml:space="preserve">hi  (Frecuencia Relativa) </w:t>
            </w:r>
          </w:p>
        </w:tc>
        <w:tc>
          <w:tcPr>
            <w:tcW w:w="2515" w:type="dxa"/>
            <w:tcBorders>
              <w:top w:val="single" w:sz="4" w:space="0" w:color="AA8000"/>
              <w:left w:val="single" w:sz="4" w:space="0" w:color="AA8000"/>
              <w:bottom w:val="single" w:sz="4" w:space="0" w:color="7F6000"/>
              <w:right w:val="single" w:sz="4" w:space="0" w:color="7F6000"/>
            </w:tcBorders>
            <w:shd w:val="clear" w:color="auto" w:fill="FFC000"/>
            <w:tcMar>
              <w:left w:w="96" w:type="dxa"/>
              <w:right w:w="0" w:type="dxa"/>
            </w:tcMar>
            <w:vAlign w:val="center"/>
          </w:tcPr>
          <w:p w:rsidR="00ED4308" w:rsidRPr="00ED4A7D" w:rsidRDefault="00691EFF" w:rsidP="00ED4A7D">
            <w:pPr>
              <w:ind w:firstLine="1061"/>
              <w:rPr>
                <w:rFonts w:eastAsia="Arial"/>
                <w:sz w:val="20"/>
                <w:szCs w:val="20"/>
              </w:rPr>
            </w:pPr>
            <w:r w:rsidRPr="00ED4A7D">
              <w:rPr>
                <w:rFonts w:eastAsia="Arial"/>
                <w:b/>
                <w:bCs/>
                <w:color w:val="000000"/>
                <w:sz w:val="20"/>
                <w:szCs w:val="20"/>
                <w:shd w:val="clear" w:color="auto" w:fill="FFC000"/>
              </w:rPr>
              <w:t xml:space="preserve">Hi  (Frecuencia Acumulada) </w:t>
            </w:r>
          </w:p>
        </w:tc>
      </w:tr>
      <w:tr w:rsidR="00ED4308" w:rsidRPr="00ED4A7D" w:rsidTr="00ED4A7D">
        <w:trPr>
          <w:trHeight w:hRule="exact" w:val="331"/>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0" w:type="dxa"/>
              <w:right w:w="0" w:type="dxa"/>
            </w:tcMar>
            <w:vAlign w:val="center"/>
          </w:tcPr>
          <w:p w:rsidR="00ED4308" w:rsidRPr="00ED4A7D" w:rsidRDefault="00ED4308" w:rsidP="00ED4A7D"/>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300" w:type="dxa"/>
              <w:right w:w="14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0,00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459" w:type="dxa"/>
              <w:right w:w="30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287 </w:t>
            </w:r>
          </w:p>
        </w:tc>
        <w:tc>
          <w:tcPr>
            <w:tcW w:w="2346" w:type="dxa"/>
            <w:tcBorders>
              <w:top w:val="single" w:sz="4" w:space="0" w:color="806000"/>
              <w:left w:val="single" w:sz="4" w:space="0" w:color="000000"/>
              <w:bottom w:val="single" w:sz="4" w:space="0" w:color="000000"/>
              <w:right w:val="single" w:sz="4" w:space="0" w:color="000000"/>
            </w:tcBorders>
            <w:shd w:val="clear" w:color="auto" w:fill="auto"/>
            <w:tcMar>
              <w:left w:w="831" w:type="dxa"/>
              <w:right w:w="683"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21,39% </w:t>
            </w:r>
          </w:p>
        </w:tc>
        <w:tc>
          <w:tcPr>
            <w:tcW w:w="2515" w:type="dxa"/>
            <w:tcBorders>
              <w:top w:val="single" w:sz="4" w:space="0" w:color="7F6000"/>
              <w:left w:val="single" w:sz="4" w:space="0" w:color="000000"/>
              <w:bottom w:val="single" w:sz="4" w:space="0" w:color="000000"/>
              <w:right w:val="single" w:sz="4" w:space="0" w:color="000000"/>
            </w:tcBorders>
            <w:shd w:val="clear" w:color="auto" w:fill="auto"/>
            <w:tcMar>
              <w:left w:w="862" w:type="dxa"/>
              <w:right w:w="71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100,00% </w:t>
            </w:r>
          </w:p>
        </w:tc>
      </w:tr>
      <w:tr w:rsidR="00ED4308" w:rsidRPr="00ED4A7D" w:rsidTr="00ED4A7D">
        <w:trPr>
          <w:trHeight w:hRule="exact" w:val="31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59" w:type="dxa"/>
              <w:right w:w="1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2" w:type="dxa"/>
              <w:right w:w="9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0,029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459" w:type="dxa"/>
              <w:right w:w="30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477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31" w:type="dxa"/>
              <w:right w:w="683"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35,54%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17" w:type="dxa"/>
              <w:right w:w="76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78,61% </w:t>
            </w:r>
          </w:p>
        </w:tc>
      </w:tr>
      <w:tr w:rsidR="00ED4308" w:rsidRPr="00ED4A7D" w:rsidTr="00ED4A7D">
        <w:trPr>
          <w:trHeight w:hRule="exact" w:val="31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2"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0,030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2" w:type="dxa"/>
              <w:right w:w="9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0,059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459" w:type="dxa"/>
              <w:right w:w="30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245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31" w:type="dxa"/>
              <w:right w:w="683"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18,26%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17" w:type="dxa"/>
              <w:right w:w="76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43,07% </w:t>
            </w:r>
          </w:p>
        </w:tc>
      </w:tr>
      <w:tr w:rsidR="00ED4308" w:rsidRPr="00ED4A7D" w:rsidTr="00ED4A7D">
        <w:trPr>
          <w:trHeight w:hRule="exact" w:val="31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2"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0,060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2" w:type="dxa"/>
              <w:right w:w="9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0,089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459" w:type="dxa"/>
              <w:right w:w="30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149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31" w:type="dxa"/>
              <w:right w:w="683"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11,10%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17" w:type="dxa"/>
              <w:right w:w="76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24,81% </w:t>
            </w:r>
          </w:p>
        </w:tc>
      </w:tr>
      <w:tr w:rsidR="00ED4308" w:rsidRPr="00ED4A7D" w:rsidTr="00ED4A7D">
        <w:trPr>
          <w:trHeight w:hRule="exact" w:val="31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2"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0,090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2" w:type="dxa"/>
              <w:right w:w="9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0,119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514" w:type="dxa"/>
              <w:right w:w="36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57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87" w:type="dxa"/>
              <w:right w:w="74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4,25%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17" w:type="dxa"/>
              <w:right w:w="76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13,71% </w:t>
            </w:r>
          </w:p>
        </w:tc>
      </w:tr>
      <w:tr w:rsidR="00ED4308" w:rsidRPr="00ED4A7D" w:rsidTr="00ED4A7D">
        <w:trPr>
          <w:trHeight w:hRule="exact" w:val="31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2"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0,120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2" w:type="dxa"/>
              <w:right w:w="9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0,149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514" w:type="dxa"/>
              <w:right w:w="36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49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87" w:type="dxa"/>
              <w:right w:w="74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3,65%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75" w:type="dxa"/>
              <w:right w:w="82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9,46% </w:t>
            </w:r>
          </w:p>
        </w:tc>
      </w:tr>
      <w:tr w:rsidR="00ED4308" w:rsidRPr="00ED4A7D" w:rsidTr="00ED4A7D">
        <w:trPr>
          <w:trHeight w:hRule="exact" w:val="312"/>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2"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0,150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2" w:type="dxa"/>
              <w:right w:w="9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0,179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514" w:type="dxa"/>
              <w:right w:w="36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28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87" w:type="dxa"/>
              <w:right w:w="74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2,09%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75" w:type="dxa"/>
              <w:right w:w="82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5,81% </w:t>
            </w:r>
          </w:p>
        </w:tc>
      </w:tr>
      <w:tr w:rsidR="00ED4308" w:rsidRPr="00ED4A7D" w:rsidTr="00ED4A7D">
        <w:trPr>
          <w:trHeight w:hRule="exact" w:val="31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2"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0,180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2" w:type="dxa"/>
              <w:right w:w="9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0,209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514" w:type="dxa"/>
              <w:right w:w="36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17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87" w:type="dxa"/>
              <w:right w:w="74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1,27%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75" w:type="dxa"/>
              <w:right w:w="82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3,73% </w:t>
            </w:r>
          </w:p>
        </w:tc>
      </w:tr>
      <w:tr w:rsidR="00ED4308" w:rsidRPr="00ED4A7D" w:rsidTr="00ED4A7D">
        <w:trPr>
          <w:trHeight w:hRule="exact" w:val="31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2"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0,210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2" w:type="dxa"/>
              <w:right w:w="9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0,239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569" w:type="dxa"/>
              <w:right w:w="41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8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87" w:type="dxa"/>
              <w:right w:w="74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0,60%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75" w:type="dxa"/>
              <w:right w:w="82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2,46% </w:t>
            </w:r>
          </w:p>
        </w:tc>
      </w:tr>
      <w:tr w:rsidR="00ED4308" w:rsidRPr="00ED4A7D" w:rsidTr="00ED4A7D">
        <w:trPr>
          <w:trHeight w:hRule="exact" w:val="31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2"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0,240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242" w:type="dxa"/>
              <w:right w:w="9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0,269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569" w:type="dxa"/>
              <w:right w:w="419"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6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87" w:type="dxa"/>
              <w:right w:w="74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0,45%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75" w:type="dxa"/>
              <w:right w:w="82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1,86% </w:t>
            </w:r>
          </w:p>
        </w:tc>
      </w:tr>
      <w:tr w:rsidR="00ED4308" w:rsidRPr="00ED4A7D" w:rsidTr="00ED4A7D">
        <w:trPr>
          <w:trHeight w:hRule="exact" w:val="310"/>
          <w:jc w:val="center"/>
        </w:trPr>
        <w:tc>
          <w:tcPr>
            <w:tcW w:w="711" w:type="dxa"/>
            <w:tcBorders>
              <w:top w:val="single" w:sz="4" w:space="0" w:color="000000"/>
              <w:left w:val="single" w:sz="4" w:space="0" w:color="000000"/>
              <w:bottom w:val="single" w:sz="4" w:space="0" w:color="000000"/>
              <w:right w:val="single" w:sz="4" w:space="0" w:color="000000"/>
            </w:tcBorders>
            <w:shd w:val="clear" w:color="auto" w:fill="auto"/>
            <w:tcMar>
              <w:left w:w="102"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0,270 </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77" w:type="dxa"/>
              <w:right w:w="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1000,000 </w:t>
            </w:r>
          </w:p>
        </w:tc>
        <w:tc>
          <w:tcPr>
            <w:tcW w:w="1255" w:type="dxa"/>
            <w:tcBorders>
              <w:top w:val="single" w:sz="4" w:space="0" w:color="000000"/>
              <w:left w:val="single" w:sz="4" w:space="0" w:color="000000"/>
              <w:bottom w:val="single" w:sz="4" w:space="0" w:color="000000"/>
              <w:right w:val="single" w:sz="4" w:space="0" w:color="000000"/>
            </w:tcBorders>
            <w:shd w:val="clear" w:color="auto" w:fill="auto"/>
            <w:tcMar>
              <w:left w:w="514" w:type="dxa"/>
              <w:right w:w="36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19 </w:t>
            </w:r>
          </w:p>
        </w:tc>
        <w:tc>
          <w:tcPr>
            <w:tcW w:w="2346" w:type="dxa"/>
            <w:tcBorders>
              <w:top w:val="single" w:sz="4" w:space="0" w:color="000000"/>
              <w:left w:val="single" w:sz="4" w:space="0" w:color="000000"/>
              <w:bottom w:val="single" w:sz="4" w:space="0" w:color="000000"/>
              <w:right w:val="single" w:sz="4" w:space="0" w:color="000000"/>
            </w:tcBorders>
            <w:shd w:val="clear" w:color="auto" w:fill="auto"/>
            <w:tcMar>
              <w:left w:w="887" w:type="dxa"/>
              <w:right w:w="741"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1,42% </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left w:w="975" w:type="dxa"/>
              <w:right w:w="82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rPr>
              <w:t xml:space="preserve">1,42% </w:t>
            </w:r>
          </w:p>
        </w:tc>
      </w:tr>
    </w:tbl>
    <w:p w:rsidR="00ED4308" w:rsidRPr="00ED4A7D" w:rsidRDefault="00BB673A" w:rsidP="00ED4A7D">
      <w:pPr>
        <w:ind w:left="538" w:right="-200"/>
        <w:jc w:val="both"/>
      </w:pPr>
      <w:r w:rsidRPr="00ED4A7D">
        <w:rPr>
          <w:noProof/>
          <w:lang w:val="es-CO" w:eastAsia="es-CO"/>
        </w:rPr>
        <w:drawing>
          <wp:inline distT="0" distB="0" distL="0" distR="0" wp14:anchorId="42B0E62B" wp14:editId="177ADC4F">
            <wp:extent cx="5654040" cy="2415540"/>
            <wp:effectExtent l="0" t="0" r="381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54040" cy="2415540"/>
                    </a:xfrm>
                    <a:prstGeom prst="rect">
                      <a:avLst/>
                    </a:prstGeom>
                    <a:noFill/>
                    <a:ln>
                      <a:noFill/>
                    </a:ln>
                  </pic:spPr>
                </pic:pic>
              </a:graphicData>
            </a:graphic>
          </wp:inline>
        </w:drawing>
      </w:r>
    </w:p>
    <w:p w:rsidR="00ED4308" w:rsidRPr="00027602" w:rsidRDefault="00691EFF" w:rsidP="00ED4A7D">
      <w:pPr>
        <w:ind w:left="10" w:right="-32"/>
        <w:jc w:val="both"/>
        <w:rPr>
          <w:rFonts w:eastAsia="Arial"/>
          <w:lang w:val="es-CO"/>
        </w:rPr>
      </w:pP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acuerdo</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tomada,</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observa</w:t>
      </w:r>
      <w:r w:rsidRPr="00027602">
        <w:rPr>
          <w:rFonts w:eastAsia="Arial"/>
          <w:color w:val="000000"/>
          <w:lang w:val="es-CO"/>
        </w:rPr>
        <w:t xml:space="preserve">  </w:t>
      </w:r>
      <w:r w:rsidRPr="00027602">
        <w:rPr>
          <w:rFonts w:eastAsia="Arial"/>
          <w:color w:val="000000"/>
          <w:lang w:val="es-CO" w:bidi="es-CO"/>
        </w:rPr>
        <w:t>que</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rango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frecuencia</w:t>
      </w:r>
      <w:r w:rsidRPr="00027602">
        <w:rPr>
          <w:rFonts w:eastAsia="Arial"/>
          <w:color w:val="000000"/>
          <w:lang w:val="es-CO"/>
        </w:rPr>
        <w:t xml:space="preserve">  </w:t>
      </w:r>
      <w:r w:rsidRPr="00027602">
        <w:rPr>
          <w:rFonts w:eastAsia="Arial"/>
          <w:color w:val="000000"/>
          <w:lang w:val="es-CO" w:bidi="es-CO"/>
        </w:rPr>
        <w:t>es</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establecido</w:t>
      </w:r>
      <w:r w:rsidRPr="00027602">
        <w:rPr>
          <w:rFonts w:eastAsia="Arial"/>
          <w:color w:val="000000"/>
          <w:lang w:val="es-CO"/>
        </w:rPr>
        <w:t xml:space="preserve">  </w:t>
      </w:r>
      <w:r w:rsidRPr="00027602">
        <w:rPr>
          <w:rFonts w:eastAsia="Arial"/>
          <w:color w:val="000000"/>
          <w:lang w:val="es-CO" w:bidi="es-CO"/>
        </w:rPr>
        <w:t>entre</w:t>
      </w:r>
      <w:r w:rsidRPr="00027602">
        <w:rPr>
          <w:rFonts w:eastAsia="Arial"/>
          <w:color w:val="000000"/>
          <w:lang w:val="es-CO"/>
        </w:rPr>
        <w:t xml:space="preserve"> </w:t>
      </w:r>
      <w:r w:rsidRPr="00027602">
        <w:rPr>
          <w:rFonts w:eastAsia="Arial"/>
          <w:color w:val="000000"/>
          <w:lang w:val="es-CO" w:bidi="es-CO"/>
        </w:rPr>
        <w:t>0,0,</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0,0</w:t>
      </w:r>
      <w:r w:rsidRPr="00027602">
        <w:rPr>
          <w:rFonts w:eastAsia="Arial"/>
          <w:color w:val="000000"/>
          <w:lang w:val="es-CO"/>
        </w:rPr>
        <w:t xml:space="preserve">  </w:t>
      </w:r>
      <w:r w:rsidRPr="00027602">
        <w:rPr>
          <w:rFonts w:eastAsia="Arial"/>
          <w:color w:val="000000"/>
          <w:lang w:val="es-CO" w:bidi="es-CO"/>
        </w:rPr>
        <w:t>y</w:t>
      </w:r>
      <w:r w:rsidRPr="00027602">
        <w:rPr>
          <w:rFonts w:eastAsia="Arial"/>
          <w:color w:val="000000"/>
          <w:lang w:val="es-CO"/>
        </w:rPr>
        <w:t xml:space="preserve">  </w:t>
      </w:r>
      <w:r w:rsidRPr="00027602">
        <w:rPr>
          <w:rFonts w:eastAsia="Arial"/>
          <w:color w:val="000000"/>
          <w:lang w:val="es-CO" w:bidi="es-CO"/>
        </w:rPr>
        <w:t>0,029</w:t>
      </w:r>
      <w:r w:rsidRPr="00027602">
        <w:rPr>
          <w:rFonts w:eastAsia="Arial"/>
          <w:color w:val="000000"/>
          <w:lang w:val="es-CO"/>
        </w:rPr>
        <w:t xml:space="preserve">  </w:t>
      </w:r>
      <w:r w:rsidRPr="00027602">
        <w:rPr>
          <w:rFonts w:eastAsia="Arial"/>
          <w:color w:val="000000"/>
          <w:lang w:val="es-CO" w:bidi="es-CO"/>
        </w:rPr>
        <w:t>encontrando</w:t>
      </w:r>
      <w:r w:rsidRPr="00027602">
        <w:rPr>
          <w:rFonts w:eastAsia="Arial"/>
          <w:color w:val="000000"/>
          <w:lang w:val="es-CO"/>
        </w:rPr>
        <w:t xml:space="preserve"> </w:t>
      </w:r>
      <w:r w:rsidRPr="00027602">
        <w:rPr>
          <w:rFonts w:eastAsia="Arial"/>
          <w:color w:val="000000"/>
          <w:lang w:val="es-CO" w:bidi="es-CO"/>
        </w:rPr>
        <w:t>un</w:t>
      </w:r>
      <w:r w:rsidRPr="00027602">
        <w:rPr>
          <w:rFonts w:eastAsia="Arial"/>
          <w:color w:val="000000"/>
          <w:lang w:val="es-CO"/>
        </w:rPr>
        <w:t xml:space="preserve">  </w:t>
      </w:r>
      <w:r w:rsidRPr="00027602">
        <w:rPr>
          <w:rFonts w:eastAsia="Arial"/>
          <w:color w:val="000000"/>
          <w:lang w:val="es-CO" w:bidi="es-CO"/>
        </w:rPr>
        <w:t>total</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477 empresas  las  cuales representan un 35,54%, del total de la muestra; se observa en análisis de la muestra que dichas compañías no están generando una rentabilidad razonable de su inversión total en activos, no garantizan el retorno de la inversión para socios, accionistas o propietarios en general  y  teniendo en  cuenta  que  los estados financieros  analizados  corresponden a  la información financiera presenta a la supersociedades corresponde a los estados financieros del año 2021 los cuales aún tienen incluidas las afectaciones económicas de la </w:t>
      </w:r>
      <w:r w:rsidRPr="00027602">
        <w:rPr>
          <w:rFonts w:eastAsia="Arial"/>
          <w:color w:val="000000"/>
          <w:spacing w:val="1"/>
          <w:lang w:val="es-CO"/>
        </w:rPr>
        <w:t>pandemia</w:t>
      </w:r>
      <w:r w:rsidRPr="00027602">
        <w:rPr>
          <w:rFonts w:eastAsia="Arial"/>
          <w:color w:val="000000"/>
          <w:lang w:val="es-CO"/>
        </w:rPr>
        <w:t xml:space="preserve"> generada </w:t>
      </w:r>
      <w:r w:rsidRPr="00027602">
        <w:rPr>
          <w:rFonts w:eastAsia="Arial"/>
          <w:color w:val="000000"/>
          <w:spacing w:val="8"/>
          <w:lang w:val="es-CO"/>
        </w:rPr>
        <w:t xml:space="preserve"> </w:t>
      </w:r>
      <w:r w:rsidRPr="00027602">
        <w:rPr>
          <w:rFonts w:eastAsia="Arial"/>
          <w:color w:val="000000"/>
          <w:lang w:val="es-CO"/>
        </w:rPr>
        <w:t xml:space="preserve">por </w:t>
      </w:r>
      <w:r w:rsidRPr="00027602">
        <w:rPr>
          <w:rFonts w:eastAsia="Arial"/>
          <w:color w:val="000000"/>
          <w:spacing w:val="7"/>
          <w:lang w:val="es-CO"/>
        </w:rPr>
        <w:t xml:space="preserve"> </w:t>
      </w:r>
      <w:r w:rsidRPr="00027602">
        <w:rPr>
          <w:rFonts w:eastAsia="Arial"/>
          <w:color w:val="000000"/>
          <w:lang w:val="es-CO"/>
        </w:rPr>
        <w:t xml:space="preserve">el </w:t>
      </w:r>
      <w:r w:rsidRPr="00027602">
        <w:rPr>
          <w:rFonts w:eastAsia="Arial"/>
          <w:color w:val="000000"/>
          <w:spacing w:val="7"/>
          <w:lang w:val="es-CO"/>
        </w:rPr>
        <w:t xml:space="preserve"> </w:t>
      </w:r>
      <w:r w:rsidRPr="00027602">
        <w:rPr>
          <w:rFonts w:eastAsia="Arial"/>
          <w:color w:val="000000"/>
          <w:lang w:val="es-CO"/>
        </w:rPr>
        <w:t xml:space="preserve">virus </w:t>
      </w:r>
      <w:r w:rsidRPr="00027602">
        <w:rPr>
          <w:rFonts w:eastAsia="Arial"/>
          <w:color w:val="000000"/>
          <w:spacing w:val="8"/>
          <w:lang w:val="es-CO"/>
        </w:rPr>
        <w:t xml:space="preserve"> </w:t>
      </w:r>
      <w:r w:rsidRPr="00027602">
        <w:rPr>
          <w:rFonts w:eastAsia="Arial"/>
          <w:color w:val="000000"/>
          <w:lang w:val="es-CO"/>
        </w:rPr>
        <w:t xml:space="preserve">COVID-19, </w:t>
      </w:r>
      <w:r w:rsidRPr="00027602">
        <w:rPr>
          <w:rFonts w:eastAsia="Arial"/>
          <w:color w:val="000000"/>
          <w:spacing w:val="8"/>
          <w:lang w:val="es-CO"/>
        </w:rPr>
        <w:t xml:space="preserve"> </w:t>
      </w:r>
      <w:r w:rsidRPr="00027602">
        <w:rPr>
          <w:rFonts w:eastAsia="Arial"/>
          <w:color w:val="000000"/>
          <w:lang w:val="es-CO"/>
        </w:rPr>
        <w:t xml:space="preserve">para </w:t>
      </w:r>
      <w:r w:rsidRPr="00027602">
        <w:rPr>
          <w:rFonts w:eastAsia="Arial"/>
          <w:color w:val="000000"/>
          <w:spacing w:val="6"/>
          <w:lang w:val="es-CO"/>
        </w:rPr>
        <w:t xml:space="preserve"> </w:t>
      </w:r>
      <w:r w:rsidRPr="00027602">
        <w:rPr>
          <w:rFonts w:eastAsia="Arial"/>
          <w:color w:val="000000"/>
          <w:lang w:val="es-CO"/>
        </w:rPr>
        <w:t xml:space="preserve">el </w:t>
      </w:r>
      <w:r w:rsidRPr="00027602">
        <w:rPr>
          <w:rFonts w:eastAsia="Arial"/>
          <w:color w:val="000000"/>
          <w:spacing w:val="7"/>
          <w:lang w:val="es-CO"/>
        </w:rPr>
        <w:t xml:space="preserve"> </w:t>
      </w:r>
      <w:r w:rsidRPr="00027602">
        <w:rPr>
          <w:rFonts w:eastAsia="Arial"/>
          <w:color w:val="000000"/>
          <w:lang w:val="es-CO"/>
        </w:rPr>
        <w:t xml:space="preserve">presente </w:t>
      </w:r>
      <w:r w:rsidRPr="00027602">
        <w:rPr>
          <w:rFonts w:eastAsia="Arial"/>
          <w:color w:val="000000"/>
          <w:spacing w:val="8"/>
          <w:lang w:val="es-CO"/>
        </w:rPr>
        <w:t xml:space="preserve"> </w:t>
      </w:r>
      <w:r w:rsidRPr="00027602">
        <w:rPr>
          <w:rFonts w:eastAsia="Arial"/>
          <w:color w:val="000000"/>
          <w:lang w:val="es-CO"/>
        </w:rPr>
        <w:t xml:space="preserve">proceso </w:t>
      </w:r>
      <w:r w:rsidRPr="00027602">
        <w:rPr>
          <w:rFonts w:eastAsia="Arial"/>
          <w:color w:val="000000"/>
          <w:spacing w:val="8"/>
          <w:lang w:val="es-CO"/>
        </w:rPr>
        <w:t xml:space="preserve"> </w:t>
      </w:r>
      <w:r w:rsidRPr="00027602">
        <w:rPr>
          <w:rFonts w:eastAsia="Arial"/>
          <w:color w:val="000000"/>
          <w:lang w:val="es-CO"/>
        </w:rPr>
        <w:t xml:space="preserve">se </w:t>
      </w:r>
      <w:r w:rsidRPr="00027602">
        <w:rPr>
          <w:rFonts w:eastAsia="Arial"/>
          <w:color w:val="000000"/>
          <w:spacing w:val="8"/>
          <w:lang w:val="es-CO"/>
        </w:rPr>
        <w:t xml:space="preserve"> </w:t>
      </w:r>
      <w:r w:rsidRPr="00027602">
        <w:rPr>
          <w:rFonts w:eastAsia="Arial"/>
          <w:color w:val="000000"/>
          <w:lang w:val="es-CO"/>
        </w:rPr>
        <w:t xml:space="preserve">establece </w:t>
      </w:r>
      <w:r w:rsidRPr="00027602">
        <w:rPr>
          <w:rFonts w:eastAsia="Arial"/>
          <w:color w:val="000000"/>
          <w:spacing w:val="6"/>
          <w:lang w:val="es-CO"/>
        </w:rPr>
        <w:t xml:space="preserve"> </w:t>
      </w:r>
      <w:r w:rsidRPr="00027602">
        <w:rPr>
          <w:rFonts w:eastAsia="Arial"/>
          <w:color w:val="000000"/>
          <w:lang w:val="es-CO"/>
        </w:rPr>
        <w:t xml:space="preserve">un </w:t>
      </w:r>
      <w:r w:rsidRPr="00027602">
        <w:rPr>
          <w:rFonts w:eastAsia="Arial"/>
          <w:color w:val="000000"/>
          <w:spacing w:val="8"/>
          <w:lang w:val="es-CO"/>
        </w:rPr>
        <w:t xml:space="preserve"> </w:t>
      </w:r>
      <w:r w:rsidRPr="00027602">
        <w:rPr>
          <w:rFonts w:eastAsia="Arial"/>
          <w:color w:val="000000"/>
          <w:lang w:val="es-CO"/>
        </w:rPr>
        <w:t xml:space="preserve">índice </w:t>
      </w:r>
      <w:r w:rsidRPr="00027602">
        <w:rPr>
          <w:rFonts w:eastAsia="Arial"/>
          <w:color w:val="000000"/>
          <w:spacing w:val="6"/>
          <w:lang w:val="es-CO"/>
        </w:rPr>
        <w:t xml:space="preserve"> </w:t>
      </w:r>
      <w:r w:rsidRPr="00027602">
        <w:rPr>
          <w:rFonts w:eastAsia="Arial"/>
          <w:color w:val="000000"/>
          <w:lang w:val="es-CO"/>
        </w:rPr>
        <w:t xml:space="preserve">de </w:t>
      </w:r>
      <w:r w:rsidRPr="00027602">
        <w:rPr>
          <w:rFonts w:eastAsia="Arial"/>
          <w:color w:val="000000"/>
          <w:lang w:val="es-CO" w:bidi="es-CO"/>
        </w:rPr>
        <w:t>rentabilidad</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activo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mayor</w:t>
      </w:r>
      <w:r w:rsidRPr="00027602">
        <w:rPr>
          <w:rFonts w:eastAsia="Arial"/>
          <w:color w:val="000000"/>
          <w:lang w:val="es-CO"/>
        </w:rPr>
        <w:t xml:space="preserve"> </w:t>
      </w:r>
      <w:r w:rsidRPr="00027602">
        <w:rPr>
          <w:rFonts w:eastAsia="Arial"/>
          <w:color w:val="000000"/>
          <w:lang w:val="es-CO" w:bidi="es-CO"/>
        </w:rPr>
        <w:t>o</w:t>
      </w:r>
      <w:r w:rsidRPr="00027602">
        <w:rPr>
          <w:rFonts w:eastAsia="Arial"/>
          <w:color w:val="000000"/>
          <w:lang w:val="es-CO"/>
        </w:rPr>
        <w:t xml:space="preserve"> </w:t>
      </w:r>
      <w:r w:rsidRPr="00027602">
        <w:rPr>
          <w:rFonts w:eastAsia="Arial"/>
          <w:color w:val="000000"/>
          <w:lang w:val="es-CO" w:bidi="es-CO"/>
        </w:rPr>
        <w:t>igual</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0.02,</w:t>
      </w:r>
      <w:r w:rsidRPr="00027602">
        <w:rPr>
          <w:rFonts w:eastAsia="Arial"/>
          <w:color w:val="000000"/>
          <w:lang w:val="es-CO"/>
        </w:rPr>
        <w:t xml:space="preserve"> </w:t>
      </w:r>
      <w:r w:rsidRPr="00027602">
        <w:rPr>
          <w:rFonts w:eastAsia="Arial"/>
          <w:color w:val="000000"/>
          <w:lang w:val="es-CO" w:bidi="es-CO"/>
        </w:rPr>
        <w:t>el</w:t>
      </w:r>
      <w:r w:rsidRPr="00027602">
        <w:rPr>
          <w:rFonts w:eastAsia="Arial"/>
          <w:color w:val="000000"/>
          <w:lang w:val="es-CO"/>
        </w:rPr>
        <w:t xml:space="preserve"> </w:t>
      </w:r>
      <w:r w:rsidRPr="00027602">
        <w:rPr>
          <w:rFonts w:eastAsia="Arial"/>
          <w:color w:val="000000"/>
          <w:lang w:val="es-CO" w:bidi="es-CO"/>
        </w:rPr>
        <w:t>cual</w:t>
      </w:r>
      <w:r w:rsidRPr="00027602">
        <w:rPr>
          <w:rFonts w:eastAsia="Arial"/>
          <w:color w:val="000000"/>
          <w:lang w:val="es-CO"/>
        </w:rPr>
        <w:t xml:space="preserve"> </w:t>
      </w:r>
      <w:r w:rsidRPr="00027602">
        <w:rPr>
          <w:rFonts w:eastAsia="Arial"/>
          <w:color w:val="000000"/>
          <w:lang w:val="es-CO" w:bidi="es-CO"/>
        </w:rPr>
        <w:t>representa</w:t>
      </w:r>
      <w:r w:rsidRPr="00027602">
        <w:rPr>
          <w:rFonts w:eastAsia="Arial"/>
          <w:color w:val="000000"/>
          <w:lang w:val="es-CO"/>
        </w:rPr>
        <w:t xml:space="preserve"> </w:t>
      </w:r>
      <w:r w:rsidRPr="00027602">
        <w:rPr>
          <w:rFonts w:eastAsia="Arial"/>
          <w:color w:val="000000"/>
          <w:lang w:val="es-CO" w:bidi="es-CO"/>
        </w:rPr>
        <w:t>más</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mitad</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analizada</w:t>
      </w:r>
      <w:r w:rsidRPr="00027602">
        <w:rPr>
          <w:rFonts w:eastAsia="Arial"/>
          <w:color w:val="000000"/>
          <w:lang w:val="es-CO"/>
        </w:rPr>
        <w:t xml:space="preserve"> </w:t>
      </w:r>
      <w:r w:rsidRPr="00027602">
        <w:rPr>
          <w:rFonts w:eastAsia="Arial"/>
          <w:color w:val="000000"/>
          <w:spacing w:val="1"/>
          <w:lang w:val="es-CO" w:bidi="es-CO"/>
        </w:rPr>
        <w:t>es</w:t>
      </w:r>
      <w:r w:rsidRPr="00027602">
        <w:rPr>
          <w:rFonts w:eastAsia="Arial"/>
          <w:color w:val="000000"/>
          <w:lang w:val="es-CO"/>
        </w:rPr>
        <w:t xml:space="preserve"> </w:t>
      </w:r>
      <w:r w:rsidRPr="00027602">
        <w:rPr>
          <w:rFonts w:eastAsia="Arial"/>
          <w:color w:val="000000"/>
          <w:lang w:val="es-CO" w:bidi="es-CO"/>
        </w:rPr>
        <w:t>decir</w:t>
      </w:r>
      <w:r w:rsidRPr="00027602">
        <w:rPr>
          <w:rFonts w:eastAsia="Arial"/>
          <w:color w:val="000000"/>
          <w:lang w:val="es-CO"/>
        </w:rPr>
        <w:t xml:space="preserve"> </w:t>
      </w:r>
      <w:r w:rsidRPr="00027602">
        <w:rPr>
          <w:rFonts w:eastAsia="Arial"/>
          <w:color w:val="000000"/>
          <w:spacing w:val="1"/>
          <w:lang w:val="es-CO" w:bidi="es-CO"/>
        </w:rPr>
        <w:t>más</w:t>
      </w:r>
      <w:r w:rsidRPr="00027602">
        <w:rPr>
          <w:rFonts w:eastAsia="Arial"/>
          <w:color w:val="000000"/>
          <w:lang w:val="es-CO"/>
        </w:rPr>
        <w:t xml:space="preserve"> </w:t>
      </w:r>
      <w:r w:rsidRPr="00027602">
        <w:rPr>
          <w:rFonts w:eastAsia="Arial"/>
          <w:color w:val="000000"/>
          <w:lang w:val="es-CO" w:bidi="es-CO"/>
        </w:rPr>
        <w:t>del</w:t>
      </w:r>
      <w:r w:rsidRPr="00027602">
        <w:rPr>
          <w:rFonts w:eastAsia="Arial"/>
          <w:color w:val="000000"/>
          <w:lang w:val="es-CO"/>
        </w:rPr>
        <w:t xml:space="preserve"> </w:t>
      </w:r>
      <w:r w:rsidRPr="00027602">
        <w:rPr>
          <w:rFonts w:eastAsia="Arial"/>
          <w:color w:val="000000"/>
          <w:lang w:val="es-CO" w:bidi="es-CO"/>
        </w:rPr>
        <w:t>78.61%</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misma.</w:t>
      </w:r>
      <w:r w:rsidRPr="00027602">
        <w:rPr>
          <w:rFonts w:eastAsia="Arial"/>
          <w:color w:val="000000"/>
          <w:lang w:val="es-CO"/>
        </w:rPr>
        <w:t xml:space="preserve"> </w:t>
      </w:r>
    </w:p>
    <w:p w:rsidR="00ED4308" w:rsidRPr="00027602" w:rsidRDefault="00691EFF" w:rsidP="00ED4A7D">
      <w:pPr>
        <w:ind w:left="10" w:right="-25"/>
        <w:jc w:val="both"/>
        <w:rPr>
          <w:rFonts w:eastAsia="Arial"/>
          <w:lang w:val="es-CO"/>
        </w:rPr>
      </w:pPr>
      <w:r w:rsidRPr="00027602">
        <w:rPr>
          <w:rFonts w:eastAsia="Arial"/>
          <w:color w:val="000000"/>
          <w:lang w:val="es-CO" w:bidi="es-CO"/>
        </w:rPr>
        <w:lastRenderedPageBreak/>
        <w:t>En</w:t>
      </w:r>
      <w:r w:rsidRPr="00027602">
        <w:rPr>
          <w:rFonts w:eastAsia="Arial"/>
          <w:color w:val="000000"/>
          <w:lang w:val="es-CO"/>
        </w:rPr>
        <w:t xml:space="preserve"> </w:t>
      </w:r>
      <w:r w:rsidRPr="00027602">
        <w:rPr>
          <w:rFonts w:eastAsia="Arial"/>
          <w:color w:val="000000"/>
          <w:lang w:val="es-CO" w:bidi="es-CO"/>
        </w:rPr>
        <w:t>conclusión,</w:t>
      </w:r>
      <w:r w:rsidRPr="00027602">
        <w:rPr>
          <w:rFonts w:eastAsia="Arial"/>
          <w:color w:val="000000"/>
          <w:lang w:val="es-CO"/>
        </w:rPr>
        <w:t xml:space="preserve"> </w:t>
      </w:r>
      <w:r w:rsidRPr="00027602">
        <w:rPr>
          <w:rFonts w:eastAsia="Arial"/>
          <w:color w:val="000000"/>
          <w:lang w:val="es-CO" w:bidi="es-CO"/>
        </w:rPr>
        <w:t>como</w:t>
      </w:r>
      <w:r w:rsidRPr="00027602">
        <w:rPr>
          <w:rFonts w:eastAsia="Arial"/>
          <w:color w:val="000000"/>
          <w:lang w:val="es-CO"/>
        </w:rPr>
        <w:t xml:space="preserve"> </w:t>
      </w:r>
      <w:r w:rsidRPr="00027602">
        <w:rPr>
          <w:rFonts w:eastAsia="Arial"/>
          <w:color w:val="000000"/>
          <w:lang w:val="es-CO" w:bidi="es-CO"/>
        </w:rPr>
        <w:t>resultado</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muestra</w:t>
      </w:r>
      <w:r w:rsidRPr="00027602">
        <w:rPr>
          <w:rFonts w:eastAsia="Arial"/>
          <w:color w:val="000000"/>
          <w:lang w:val="es-CO"/>
        </w:rPr>
        <w:t xml:space="preserve"> </w:t>
      </w:r>
      <w:r w:rsidRPr="00027602">
        <w:rPr>
          <w:rFonts w:eastAsia="Arial"/>
          <w:color w:val="000000"/>
          <w:lang w:val="es-CO" w:bidi="es-CO"/>
        </w:rPr>
        <w:t>obtenida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página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superintendencia</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sociedades</w:t>
      </w:r>
      <w:r w:rsidRPr="00027602">
        <w:rPr>
          <w:rFonts w:eastAsia="Arial"/>
          <w:color w:val="000000"/>
          <w:lang w:val="es-CO"/>
        </w:rPr>
        <w:t xml:space="preserve"> </w:t>
      </w:r>
      <w:r w:rsidRPr="00027602">
        <w:rPr>
          <w:rFonts w:eastAsia="Arial"/>
          <w:color w:val="0000FF"/>
          <w:lang w:val="es-CO" w:bidi="es-CO"/>
        </w:rPr>
        <w:t>www.supersociedades.gov.co</w:t>
      </w:r>
      <w:r w:rsidRPr="00027602">
        <w:rPr>
          <w:rFonts w:eastAsia="Arial"/>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la</w:t>
      </w:r>
      <w:r w:rsidRPr="00027602">
        <w:rPr>
          <w:rFonts w:eastAsia="Arial"/>
          <w:color w:val="000000"/>
          <w:lang w:val="es-CO"/>
        </w:rPr>
        <w:t xml:space="preserve"> </w:t>
      </w:r>
      <w:r w:rsidRPr="00027602">
        <w:rPr>
          <w:rFonts w:eastAsia="Arial"/>
          <w:color w:val="000000"/>
          <w:lang w:val="es-CO" w:bidi="es-CO"/>
        </w:rPr>
        <w:t>información</w:t>
      </w:r>
      <w:r w:rsidRPr="00027602">
        <w:rPr>
          <w:rFonts w:eastAsia="Arial"/>
          <w:color w:val="000000"/>
          <w:lang w:val="es-CO"/>
        </w:rPr>
        <w:t xml:space="preserve"> </w:t>
      </w:r>
      <w:r w:rsidRPr="00027602">
        <w:rPr>
          <w:rFonts w:eastAsia="Arial"/>
          <w:color w:val="000000"/>
          <w:lang w:val="es-CO" w:bidi="es-CO"/>
        </w:rPr>
        <w:t>financiera</w:t>
      </w:r>
      <w:r w:rsidRPr="00027602">
        <w:rPr>
          <w:rFonts w:eastAsia="Arial"/>
          <w:color w:val="000000"/>
          <w:lang w:val="es-CO"/>
        </w:rPr>
        <w:t xml:space="preserve"> </w:t>
      </w:r>
      <w:r w:rsidRPr="00027602">
        <w:rPr>
          <w:rFonts w:eastAsia="Arial"/>
          <w:color w:val="000000"/>
          <w:lang w:val="es-CO" w:bidi="es-CO"/>
        </w:rPr>
        <w:t>a</w:t>
      </w:r>
      <w:r w:rsidRPr="00027602">
        <w:rPr>
          <w:rFonts w:eastAsia="Arial"/>
          <w:color w:val="000000"/>
          <w:lang w:val="es-CO"/>
        </w:rPr>
        <w:t xml:space="preserve"> </w:t>
      </w:r>
      <w:r w:rsidRPr="00027602">
        <w:rPr>
          <w:rFonts w:eastAsia="Arial"/>
          <w:color w:val="000000"/>
          <w:lang w:val="es-CO" w:bidi="es-CO"/>
        </w:rPr>
        <w:t>31</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diciembre</w:t>
      </w:r>
      <w:r w:rsidRPr="00027602">
        <w:rPr>
          <w:rFonts w:eastAsia="Arial"/>
          <w:color w:val="000000"/>
          <w:lang w:val="es-CO"/>
        </w:rPr>
        <w:t xml:space="preserve"> </w:t>
      </w:r>
      <w:r w:rsidRPr="00027602">
        <w:rPr>
          <w:rFonts w:eastAsia="Arial"/>
          <w:color w:val="000000"/>
          <w:lang w:val="es-CO" w:bidi="es-CO"/>
        </w:rPr>
        <w:t>de</w:t>
      </w:r>
      <w:r w:rsidRPr="00027602">
        <w:rPr>
          <w:rFonts w:eastAsia="Arial"/>
          <w:color w:val="000000"/>
          <w:lang w:val="es-CO"/>
        </w:rPr>
        <w:t xml:space="preserve"> </w:t>
      </w:r>
      <w:r w:rsidRPr="00027602">
        <w:rPr>
          <w:rFonts w:eastAsia="Arial"/>
          <w:color w:val="000000"/>
          <w:lang w:val="es-CO" w:bidi="es-CO"/>
        </w:rPr>
        <w:t>2021,</w:t>
      </w:r>
      <w:r w:rsidRPr="00027602">
        <w:rPr>
          <w:rFonts w:eastAsia="Arial"/>
          <w:color w:val="000000"/>
          <w:lang w:val="es-CO"/>
        </w:rPr>
        <w:t xml:space="preserve"> </w:t>
      </w:r>
      <w:r w:rsidRPr="00027602">
        <w:rPr>
          <w:rFonts w:eastAsia="Arial"/>
          <w:color w:val="000000"/>
          <w:lang w:val="es-CO" w:bidi="es-CO"/>
        </w:rPr>
        <w:t>se</w:t>
      </w:r>
      <w:r w:rsidRPr="00027602">
        <w:rPr>
          <w:rFonts w:eastAsia="Arial"/>
          <w:color w:val="000000"/>
          <w:lang w:val="es-CO"/>
        </w:rPr>
        <w:t xml:space="preserve"> </w:t>
      </w:r>
      <w:r w:rsidRPr="00027602">
        <w:rPr>
          <w:rFonts w:eastAsia="Arial"/>
          <w:color w:val="000000"/>
          <w:lang w:val="es-CO" w:bidi="es-CO"/>
        </w:rPr>
        <w:t>determinaron</w:t>
      </w:r>
      <w:r w:rsidRPr="00027602">
        <w:rPr>
          <w:rFonts w:eastAsia="Arial"/>
          <w:color w:val="000000"/>
          <w:lang w:val="es-CO"/>
        </w:rPr>
        <w:t xml:space="preserve"> </w:t>
      </w:r>
      <w:r w:rsidRPr="00027602">
        <w:rPr>
          <w:rFonts w:eastAsia="Arial"/>
          <w:color w:val="000000"/>
          <w:lang w:val="es-CO" w:bidi="es-CO"/>
        </w:rPr>
        <w:t>los</w:t>
      </w:r>
      <w:r w:rsidRPr="00027602">
        <w:rPr>
          <w:rFonts w:eastAsia="Arial"/>
          <w:color w:val="000000"/>
          <w:lang w:val="es-CO"/>
        </w:rPr>
        <w:t xml:space="preserve"> </w:t>
      </w:r>
      <w:r w:rsidRPr="00027602">
        <w:rPr>
          <w:rFonts w:eastAsia="Arial"/>
          <w:color w:val="000000"/>
          <w:lang w:val="es-CO" w:bidi="es-CO"/>
        </w:rPr>
        <w:t>siguientes</w:t>
      </w:r>
      <w:r w:rsidRPr="00027602">
        <w:rPr>
          <w:rFonts w:eastAsia="Arial"/>
          <w:color w:val="000000"/>
          <w:lang w:val="es-CO"/>
        </w:rPr>
        <w:t xml:space="preserve"> </w:t>
      </w:r>
      <w:r w:rsidRPr="00027602">
        <w:rPr>
          <w:rFonts w:eastAsia="Arial"/>
          <w:color w:val="000000"/>
          <w:lang w:val="es-CO" w:bidi="es-CO"/>
        </w:rPr>
        <w:t>indicadores:</w:t>
      </w:r>
      <w:r w:rsidRPr="00027602">
        <w:rPr>
          <w:rFonts w:eastAsia="Arial"/>
          <w:color w:val="000000"/>
          <w:lang w:val="es-CO"/>
        </w:rPr>
        <w:t xml:space="preserve"> </w:t>
      </w:r>
    </w:p>
    <w:p w:rsidR="00ED4308" w:rsidRPr="00027602" w:rsidRDefault="00691EFF" w:rsidP="00ED4A7D">
      <w:pPr>
        <w:jc w:val="both"/>
        <w:rPr>
          <w:rFonts w:eastAsia="Arial"/>
          <w:sz w:val="2"/>
          <w:szCs w:val="2"/>
          <w:lang w:val="es-CO"/>
        </w:rPr>
      </w:pPr>
      <w:r w:rsidRPr="00027602">
        <w:rPr>
          <w:rFonts w:eastAsia="Arial"/>
          <w:color w:val="000000"/>
          <w:sz w:val="2"/>
          <w:szCs w:val="2"/>
          <w:lang w:val="es-CO"/>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3"/>
        <w:gridCol w:w="4287"/>
      </w:tblGrid>
      <w:tr w:rsidR="00ED4308" w:rsidRPr="00ED4A7D" w:rsidTr="00F2632E">
        <w:trPr>
          <w:trHeight w:hRule="exact" w:val="255"/>
          <w:jc w:val="center"/>
        </w:trPr>
        <w:tc>
          <w:tcPr>
            <w:tcW w:w="8570" w:type="dxa"/>
            <w:gridSpan w:val="2"/>
            <w:tcBorders>
              <w:top w:val="single" w:sz="4" w:space="0" w:color="000000"/>
              <w:left w:val="single" w:sz="4" w:space="0" w:color="000000"/>
              <w:bottom w:val="single" w:sz="4" w:space="0" w:color="6D6D6D"/>
              <w:right w:val="single" w:sz="4" w:space="0" w:color="000000"/>
            </w:tcBorders>
            <w:shd w:val="clear" w:color="auto" w:fill="D9D9D9"/>
            <w:tcMar>
              <w:left w:w="3050" w:type="dxa"/>
              <w:right w:w="2884" w:type="dxa"/>
            </w:tcMar>
            <w:vAlign w:val="cente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D9D9D9"/>
              </w:rPr>
              <w:t xml:space="preserve">CAPACIDAD FINANCIERA </w:t>
            </w:r>
          </w:p>
        </w:tc>
      </w:tr>
      <w:tr w:rsidR="00ED4308" w:rsidRPr="00ED4A7D" w:rsidTr="00F2632E">
        <w:trPr>
          <w:trHeight w:hRule="exact" w:val="277"/>
          <w:jc w:val="center"/>
        </w:trPr>
        <w:tc>
          <w:tcPr>
            <w:tcW w:w="4283" w:type="dxa"/>
            <w:tcBorders>
              <w:top w:val="single" w:sz="4" w:space="0" w:color="6D6D6D"/>
              <w:left w:val="single" w:sz="4" w:space="0" w:color="000000"/>
              <w:bottom w:val="single" w:sz="4" w:space="0" w:color="000000"/>
              <w:right w:val="single" w:sz="4" w:space="0" w:color="000000"/>
            </w:tcBorders>
            <w:shd w:val="clear" w:color="auto" w:fill="auto"/>
            <w:tcMar>
              <w:left w:w="114" w:type="dxa"/>
              <w:right w:w="309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lang w:bidi="es-CO"/>
              </w:rPr>
              <w:t>LIQUIDEZ</w:t>
            </w:r>
            <w:r w:rsidRPr="00ED4A7D">
              <w:rPr>
                <w:rFonts w:eastAsia="Arial"/>
                <w:color w:val="000000"/>
                <w:sz w:val="20"/>
                <w:szCs w:val="20"/>
              </w:rPr>
              <w:t xml:space="preserve"> </w:t>
            </w:r>
          </w:p>
        </w:tc>
        <w:tc>
          <w:tcPr>
            <w:tcW w:w="4286" w:type="dxa"/>
            <w:tcBorders>
              <w:top w:val="single" w:sz="4" w:space="0" w:color="6C6C6C"/>
              <w:left w:val="single" w:sz="4" w:space="0" w:color="000000"/>
              <w:bottom w:val="single" w:sz="4" w:space="0" w:color="000000"/>
              <w:right w:val="single" w:sz="4" w:space="0" w:color="000000"/>
            </w:tcBorders>
            <w:shd w:val="clear" w:color="auto" w:fill="auto"/>
            <w:tcMar>
              <w:left w:w="115" w:type="dxa"/>
              <w:right w:w="2326"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lang w:bidi="es-CO"/>
              </w:rPr>
              <w:t>Mayor</w:t>
            </w:r>
            <w:r w:rsidRPr="00ED4A7D">
              <w:rPr>
                <w:rFonts w:eastAsia="Arial"/>
                <w:color w:val="000000"/>
                <w:sz w:val="20"/>
                <w:szCs w:val="20"/>
              </w:rPr>
              <w:t xml:space="preserve"> </w:t>
            </w:r>
            <w:r w:rsidRPr="00ED4A7D">
              <w:rPr>
                <w:rFonts w:eastAsia="Arial"/>
                <w:color w:val="000000"/>
                <w:sz w:val="20"/>
                <w:szCs w:val="20"/>
                <w:lang w:bidi="es-CO"/>
              </w:rPr>
              <w:t>o</w:t>
            </w:r>
            <w:r w:rsidRPr="00ED4A7D">
              <w:rPr>
                <w:rFonts w:eastAsia="Arial"/>
                <w:color w:val="000000"/>
                <w:sz w:val="20"/>
                <w:szCs w:val="20"/>
              </w:rPr>
              <w:t xml:space="preserve"> </w:t>
            </w:r>
            <w:r w:rsidRPr="00ED4A7D">
              <w:rPr>
                <w:rFonts w:eastAsia="Arial"/>
                <w:color w:val="000000"/>
                <w:sz w:val="20"/>
                <w:szCs w:val="20"/>
                <w:lang w:bidi="es-CO"/>
              </w:rPr>
              <w:t>igual</w:t>
            </w:r>
            <w:r w:rsidRPr="00ED4A7D">
              <w:rPr>
                <w:rFonts w:eastAsia="Arial"/>
                <w:color w:val="000000"/>
                <w:sz w:val="20"/>
                <w:szCs w:val="20"/>
              </w:rPr>
              <w:t xml:space="preserve"> </w:t>
            </w:r>
            <w:r w:rsidRPr="00ED4A7D">
              <w:rPr>
                <w:rFonts w:eastAsia="Arial"/>
                <w:color w:val="000000"/>
                <w:sz w:val="20"/>
                <w:szCs w:val="20"/>
                <w:lang w:bidi="es-CO"/>
              </w:rPr>
              <w:t>a</w:t>
            </w:r>
            <w:r w:rsidRPr="00ED4A7D">
              <w:rPr>
                <w:rFonts w:eastAsia="Arial"/>
                <w:color w:val="000000"/>
                <w:sz w:val="20"/>
                <w:szCs w:val="20"/>
              </w:rPr>
              <w:t xml:space="preserve"> </w:t>
            </w:r>
            <w:r w:rsidRPr="00ED4A7D">
              <w:rPr>
                <w:rFonts w:eastAsia="Arial"/>
                <w:color w:val="000000"/>
                <w:sz w:val="20"/>
                <w:szCs w:val="20"/>
                <w:lang w:bidi="es-CO"/>
              </w:rPr>
              <w:t>1.4</w:t>
            </w:r>
            <w:r w:rsidRPr="00ED4A7D">
              <w:rPr>
                <w:rFonts w:eastAsia="Arial"/>
                <w:color w:val="000000"/>
                <w:sz w:val="20"/>
                <w:szCs w:val="20"/>
              </w:rPr>
              <w:t xml:space="preserve"> </w:t>
            </w:r>
          </w:p>
        </w:tc>
      </w:tr>
      <w:tr w:rsidR="00ED4308" w:rsidRPr="00ED4A7D" w:rsidTr="00F2632E">
        <w:trPr>
          <w:trHeight w:hRule="exact" w:val="250"/>
          <w:jc w:val="center"/>
        </w:trPr>
        <w:tc>
          <w:tcPr>
            <w:tcW w:w="4283" w:type="dxa"/>
            <w:tcBorders>
              <w:top w:val="single" w:sz="4" w:space="0" w:color="000000"/>
              <w:left w:val="single" w:sz="4" w:space="0" w:color="000000"/>
              <w:bottom w:val="single" w:sz="4" w:space="0" w:color="000000"/>
              <w:right w:val="single" w:sz="4" w:space="0" w:color="000000"/>
            </w:tcBorders>
            <w:shd w:val="clear" w:color="auto" w:fill="auto"/>
            <w:tcMar>
              <w:left w:w="114" w:type="dxa"/>
              <w:right w:w="2259" w:type="dxa"/>
            </w:tcMar>
          </w:tcPr>
          <w:p w:rsidR="00ED4308" w:rsidRPr="00ED4A7D" w:rsidRDefault="00691EFF" w:rsidP="00ED4A7D">
            <w:pPr>
              <w:jc w:val="both"/>
              <w:rPr>
                <w:rFonts w:eastAsia="Arial"/>
                <w:sz w:val="20"/>
                <w:szCs w:val="20"/>
              </w:rPr>
            </w:pPr>
            <w:r w:rsidRPr="00ED4A7D">
              <w:rPr>
                <w:rFonts w:eastAsia="Arial"/>
                <w:color w:val="000000"/>
                <w:sz w:val="20"/>
                <w:szCs w:val="20"/>
                <w:lang w:bidi="es-CO"/>
              </w:rPr>
              <w:t>ENDEUDAMIENTO</w:t>
            </w:r>
            <w:r w:rsidRPr="00ED4A7D">
              <w:rPr>
                <w:rFonts w:eastAsia="Arial"/>
                <w:color w:val="000000"/>
                <w:sz w:val="20"/>
                <w:szCs w:val="20"/>
              </w:rPr>
              <w:t xml:space="preserve"> </w:t>
            </w:r>
          </w:p>
        </w:tc>
        <w:tc>
          <w:tcPr>
            <w:tcW w:w="4286" w:type="dxa"/>
            <w:tcBorders>
              <w:top w:val="single" w:sz="4" w:space="0" w:color="000000"/>
              <w:left w:val="single" w:sz="4" w:space="0" w:color="000000"/>
              <w:bottom w:val="single" w:sz="4" w:space="0" w:color="000000"/>
              <w:right w:val="single" w:sz="4" w:space="0" w:color="000000"/>
            </w:tcBorders>
            <w:shd w:val="clear" w:color="auto" w:fill="auto"/>
            <w:tcMar>
              <w:left w:w="115" w:type="dxa"/>
              <w:right w:w="2146" w:type="dxa"/>
            </w:tcMar>
          </w:tcPr>
          <w:p w:rsidR="00ED4308" w:rsidRPr="00ED4A7D" w:rsidRDefault="00691EFF" w:rsidP="00ED4A7D">
            <w:pPr>
              <w:jc w:val="both"/>
              <w:rPr>
                <w:rFonts w:eastAsia="Arial"/>
                <w:sz w:val="20"/>
                <w:szCs w:val="20"/>
              </w:rPr>
            </w:pPr>
            <w:r w:rsidRPr="00ED4A7D">
              <w:rPr>
                <w:rFonts w:eastAsia="Arial"/>
                <w:color w:val="000000"/>
                <w:sz w:val="20"/>
                <w:szCs w:val="20"/>
                <w:lang w:bidi="es-CO"/>
              </w:rPr>
              <w:t>Menor</w:t>
            </w:r>
            <w:r w:rsidRPr="00ED4A7D">
              <w:rPr>
                <w:rFonts w:eastAsia="Arial"/>
                <w:color w:val="000000"/>
                <w:sz w:val="20"/>
                <w:szCs w:val="20"/>
              </w:rPr>
              <w:t xml:space="preserve"> </w:t>
            </w:r>
            <w:r w:rsidRPr="00ED4A7D">
              <w:rPr>
                <w:rFonts w:eastAsia="Arial"/>
                <w:color w:val="000000"/>
                <w:sz w:val="20"/>
                <w:szCs w:val="20"/>
                <w:lang w:bidi="es-CO"/>
              </w:rPr>
              <w:t>o</w:t>
            </w:r>
            <w:r w:rsidRPr="00ED4A7D">
              <w:rPr>
                <w:rFonts w:eastAsia="Arial"/>
                <w:color w:val="000000"/>
                <w:sz w:val="20"/>
                <w:szCs w:val="20"/>
              </w:rPr>
              <w:t xml:space="preserve"> </w:t>
            </w:r>
            <w:r w:rsidRPr="00ED4A7D">
              <w:rPr>
                <w:rFonts w:eastAsia="Arial"/>
                <w:color w:val="000000"/>
                <w:sz w:val="20"/>
                <w:szCs w:val="20"/>
                <w:lang w:bidi="es-CO"/>
              </w:rPr>
              <w:t>igual</w:t>
            </w:r>
            <w:r w:rsidRPr="00ED4A7D">
              <w:rPr>
                <w:rFonts w:eastAsia="Arial"/>
                <w:color w:val="000000"/>
                <w:sz w:val="20"/>
                <w:szCs w:val="20"/>
              </w:rPr>
              <w:t xml:space="preserve"> </w:t>
            </w:r>
            <w:r w:rsidRPr="00ED4A7D">
              <w:rPr>
                <w:rFonts w:eastAsia="Arial"/>
                <w:color w:val="000000"/>
                <w:sz w:val="20"/>
                <w:szCs w:val="20"/>
                <w:lang w:bidi="es-CO"/>
              </w:rPr>
              <w:t>al</w:t>
            </w:r>
            <w:r w:rsidRPr="00ED4A7D">
              <w:rPr>
                <w:rFonts w:eastAsia="Arial"/>
                <w:color w:val="000000"/>
                <w:sz w:val="20"/>
                <w:szCs w:val="20"/>
              </w:rPr>
              <w:t xml:space="preserve"> </w:t>
            </w:r>
            <w:r w:rsidR="00F2632E" w:rsidRPr="00ED4A7D">
              <w:rPr>
                <w:rFonts w:eastAsia="Arial"/>
                <w:color w:val="000000"/>
                <w:sz w:val="20"/>
                <w:szCs w:val="20"/>
                <w:lang w:bidi="es-CO"/>
              </w:rPr>
              <w:t>51.4</w:t>
            </w:r>
            <w:r w:rsidRPr="00ED4A7D">
              <w:rPr>
                <w:rFonts w:eastAsia="Arial"/>
                <w:color w:val="000000"/>
                <w:sz w:val="20"/>
                <w:szCs w:val="20"/>
                <w:lang w:bidi="es-CO"/>
              </w:rPr>
              <w:t>%</w:t>
            </w:r>
            <w:r w:rsidRPr="00ED4A7D">
              <w:rPr>
                <w:rFonts w:eastAsia="Arial"/>
                <w:color w:val="000000"/>
                <w:sz w:val="20"/>
                <w:szCs w:val="20"/>
              </w:rPr>
              <w:t xml:space="preserve"> </w:t>
            </w:r>
          </w:p>
        </w:tc>
      </w:tr>
      <w:tr w:rsidR="00ED4308" w:rsidRPr="00ED4A7D" w:rsidTr="00F2632E">
        <w:trPr>
          <w:trHeight w:hRule="exact" w:val="269"/>
          <w:jc w:val="center"/>
        </w:trPr>
        <w:tc>
          <w:tcPr>
            <w:tcW w:w="4283" w:type="dxa"/>
            <w:tcBorders>
              <w:top w:val="single" w:sz="4" w:space="0" w:color="000000"/>
              <w:left w:val="single" w:sz="4" w:space="0" w:color="000000"/>
              <w:bottom w:val="single" w:sz="4" w:space="0" w:color="000000"/>
              <w:right w:val="single" w:sz="4" w:space="0" w:color="000000"/>
            </w:tcBorders>
            <w:shd w:val="clear" w:color="auto" w:fill="auto"/>
            <w:tcMar>
              <w:left w:w="114" w:type="dxa"/>
              <w:right w:w="163" w:type="dxa"/>
            </w:tcMar>
            <w:vAlign w:val="center"/>
          </w:tcPr>
          <w:p w:rsidR="00ED4308" w:rsidRPr="00027602" w:rsidRDefault="00691EFF" w:rsidP="00ED4A7D">
            <w:pPr>
              <w:jc w:val="both"/>
              <w:rPr>
                <w:rFonts w:eastAsia="Arial"/>
                <w:sz w:val="20"/>
                <w:szCs w:val="20"/>
                <w:lang w:val="es-CO"/>
              </w:rPr>
            </w:pPr>
            <w:r w:rsidRPr="00027602">
              <w:rPr>
                <w:rFonts w:eastAsia="Arial"/>
                <w:color w:val="000000"/>
                <w:sz w:val="20"/>
                <w:szCs w:val="20"/>
                <w:lang w:val="es-CO" w:bidi="es-CO"/>
              </w:rPr>
              <w:t>RAZON</w:t>
            </w:r>
            <w:r w:rsidRPr="00027602">
              <w:rPr>
                <w:rFonts w:eastAsia="Arial"/>
                <w:color w:val="000000"/>
                <w:sz w:val="20"/>
                <w:szCs w:val="20"/>
                <w:lang w:val="es-CO"/>
              </w:rPr>
              <w:t xml:space="preserve"> </w:t>
            </w:r>
            <w:r w:rsidRPr="00027602">
              <w:rPr>
                <w:rFonts w:eastAsia="Arial"/>
                <w:color w:val="000000"/>
                <w:spacing w:val="2"/>
                <w:sz w:val="20"/>
                <w:szCs w:val="20"/>
                <w:lang w:val="es-CO" w:bidi="es-CO"/>
              </w:rPr>
              <w:t>DE</w:t>
            </w:r>
            <w:r w:rsidRPr="00027602">
              <w:rPr>
                <w:rFonts w:eastAsia="Arial"/>
                <w:color w:val="000000"/>
                <w:sz w:val="20"/>
                <w:szCs w:val="20"/>
                <w:lang w:val="es-CO"/>
              </w:rPr>
              <w:t xml:space="preserve"> </w:t>
            </w:r>
            <w:r w:rsidRPr="00027602">
              <w:rPr>
                <w:rFonts w:eastAsia="Arial"/>
                <w:color w:val="000000"/>
                <w:sz w:val="20"/>
                <w:szCs w:val="20"/>
                <w:lang w:val="es-CO" w:bidi="es-CO"/>
              </w:rPr>
              <w:t>COBERTURA</w:t>
            </w:r>
            <w:r w:rsidRPr="00027602">
              <w:rPr>
                <w:rFonts w:eastAsia="Arial"/>
                <w:color w:val="000000"/>
                <w:sz w:val="20"/>
                <w:szCs w:val="20"/>
                <w:lang w:val="es-CO"/>
              </w:rPr>
              <w:t xml:space="preserve"> </w:t>
            </w:r>
            <w:r w:rsidRPr="00027602">
              <w:rPr>
                <w:rFonts w:eastAsia="Arial"/>
                <w:color w:val="000000"/>
                <w:sz w:val="20"/>
                <w:szCs w:val="20"/>
                <w:lang w:val="es-CO" w:bidi="es-CO"/>
              </w:rPr>
              <w:t>DE</w:t>
            </w:r>
            <w:r w:rsidRPr="00027602">
              <w:rPr>
                <w:rFonts w:eastAsia="Arial"/>
                <w:color w:val="000000"/>
                <w:sz w:val="20"/>
                <w:szCs w:val="20"/>
                <w:lang w:val="es-CO"/>
              </w:rPr>
              <w:t xml:space="preserve"> </w:t>
            </w:r>
            <w:r w:rsidRPr="00027602">
              <w:rPr>
                <w:rFonts w:eastAsia="Arial"/>
                <w:color w:val="000000"/>
                <w:sz w:val="20"/>
                <w:szCs w:val="20"/>
                <w:lang w:val="es-CO" w:bidi="es-CO"/>
              </w:rPr>
              <w:t>INTERESES</w:t>
            </w:r>
            <w:r w:rsidRPr="00027602">
              <w:rPr>
                <w:rFonts w:eastAsia="Arial"/>
                <w:color w:val="000000"/>
                <w:sz w:val="20"/>
                <w:szCs w:val="20"/>
                <w:lang w:val="es-CO"/>
              </w:rPr>
              <w:t xml:space="preserve"> </w:t>
            </w:r>
          </w:p>
        </w:tc>
        <w:tc>
          <w:tcPr>
            <w:tcW w:w="4286" w:type="dxa"/>
            <w:tcBorders>
              <w:top w:val="single" w:sz="4" w:space="0" w:color="000000"/>
              <w:left w:val="single" w:sz="4" w:space="0" w:color="000000"/>
              <w:bottom w:val="single" w:sz="4" w:space="0" w:color="000000"/>
              <w:right w:val="single" w:sz="4" w:space="0" w:color="000000"/>
            </w:tcBorders>
            <w:shd w:val="clear" w:color="auto" w:fill="auto"/>
            <w:tcMar>
              <w:left w:w="115" w:type="dxa"/>
              <w:right w:w="2080"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lang w:bidi="es-CO"/>
              </w:rPr>
              <w:t>Mayor</w:t>
            </w:r>
            <w:r w:rsidRPr="00ED4A7D">
              <w:rPr>
                <w:rFonts w:eastAsia="Arial"/>
                <w:color w:val="000000"/>
                <w:sz w:val="20"/>
                <w:szCs w:val="20"/>
              </w:rPr>
              <w:t xml:space="preserve"> </w:t>
            </w:r>
            <w:r w:rsidRPr="00ED4A7D">
              <w:rPr>
                <w:rFonts w:eastAsia="Arial"/>
                <w:color w:val="000000"/>
                <w:sz w:val="20"/>
                <w:szCs w:val="20"/>
                <w:lang w:bidi="es-CO"/>
              </w:rPr>
              <w:t>o</w:t>
            </w:r>
            <w:r w:rsidRPr="00ED4A7D">
              <w:rPr>
                <w:rFonts w:eastAsia="Arial"/>
                <w:color w:val="000000"/>
                <w:sz w:val="20"/>
                <w:szCs w:val="20"/>
              </w:rPr>
              <w:t xml:space="preserve"> </w:t>
            </w:r>
            <w:r w:rsidRPr="00ED4A7D">
              <w:rPr>
                <w:rFonts w:eastAsia="Arial"/>
                <w:color w:val="000000"/>
                <w:sz w:val="20"/>
                <w:szCs w:val="20"/>
                <w:lang w:bidi="es-CO"/>
              </w:rPr>
              <w:t>igual</w:t>
            </w:r>
            <w:r w:rsidRPr="00ED4A7D">
              <w:rPr>
                <w:rFonts w:eastAsia="Arial"/>
                <w:color w:val="000000"/>
                <w:sz w:val="20"/>
                <w:szCs w:val="20"/>
              </w:rPr>
              <w:t xml:space="preserve"> </w:t>
            </w:r>
            <w:r w:rsidRPr="00ED4A7D">
              <w:rPr>
                <w:rFonts w:eastAsia="Arial"/>
                <w:color w:val="000000"/>
                <w:sz w:val="20"/>
                <w:szCs w:val="20"/>
                <w:lang w:bidi="es-CO"/>
              </w:rPr>
              <w:t>2</w:t>
            </w:r>
            <w:r w:rsidRPr="00ED4A7D">
              <w:rPr>
                <w:rFonts w:eastAsia="Arial"/>
                <w:color w:val="000000"/>
                <w:sz w:val="20"/>
                <w:szCs w:val="20"/>
              </w:rPr>
              <w:t xml:space="preserve"> </w:t>
            </w:r>
            <w:r w:rsidRPr="00ED4A7D">
              <w:rPr>
                <w:rFonts w:eastAsia="Arial"/>
                <w:color w:val="000000"/>
                <w:sz w:val="20"/>
                <w:szCs w:val="20"/>
                <w:lang w:bidi="es-CO"/>
              </w:rPr>
              <w:t>veces</w:t>
            </w:r>
            <w:r w:rsidRPr="00ED4A7D">
              <w:rPr>
                <w:rFonts w:eastAsia="Arial"/>
                <w:color w:val="000000"/>
                <w:sz w:val="20"/>
                <w:szCs w:val="20"/>
              </w:rPr>
              <w:t xml:space="preserve"> </w:t>
            </w:r>
          </w:p>
        </w:tc>
      </w:tr>
      <w:tr w:rsidR="00ED4308" w:rsidRPr="00ED4A7D" w:rsidTr="00F2632E">
        <w:trPr>
          <w:trHeight w:hRule="exact" w:val="238"/>
          <w:jc w:val="center"/>
        </w:trPr>
        <w:tc>
          <w:tcPr>
            <w:tcW w:w="8570" w:type="dxa"/>
            <w:gridSpan w:val="2"/>
            <w:tcBorders>
              <w:top w:val="single" w:sz="4" w:space="0" w:color="000000"/>
              <w:left w:val="single" w:sz="4" w:space="0" w:color="000000"/>
              <w:bottom w:val="single" w:sz="4" w:space="0" w:color="6D6D6D"/>
              <w:right w:val="single" w:sz="4" w:space="0" w:color="000000"/>
            </w:tcBorders>
            <w:shd w:val="clear" w:color="auto" w:fill="D9D9D9"/>
            <w:tcMar>
              <w:left w:w="2750" w:type="dxa"/>
              <w:right w:w="2585" w:type="dxa"/>
            </w:tcMar>
          </w:tcPr>
          <w:p w:rsidR="00ED4308" w:rsidRPr="00ED4A7D" w:rsidRDefault="00691EFF" w:rsidP="00ED4A7D">
            <w:pPr>
              <w:jc w:val="both"/>
              <w:rPr>
                <w:rFonts w:eastAsia="Arial"/>
                <w:sz w:val="20"/>
                <w:szCs w:val="20"/>
              </w:rPr>
            </w:pPr>
            <w:r w:rsidRPr="00ED4A7D">
              <w:rPr>
                <w:rFonts w:eastAsia="Arial"/>
                <w:b/>
                <w:bCs/>
                <w:color w:val="000000"/>
                <w:sz w:val="20"/>
                <w:szCs w:val="20"/>
                <w:shd w:val="clear" w:color="auto" w:fill="D9D9D9"/>
              </w:rPr>
              <w:t xml:space="preserve">CAPACIDAD ORGANIZACIONAL </w:t>
            </w:r>
          </w:p>
        </w:tc>
      </w:tr>
      <w:tr w:rsidR="00ED4308" w:rsidRPr="00ED4A7D" w:rsidTr="00F2632E">
        <w:trPr>
          <w:trHeight w:hRule="exact" w:val="276"/>
          <w:jc w:val="center"/>
        </w:trPr>
        <w:tc>
          <w:tcPr>
            <w:tcW w:w="4283" w:type="dxa"/>
            <w:tcBorders>
              <w:top w:val="single" w:sz="4" w:space="0" w:color="6C6C6C"/>
              <w:left w:val="single" w:sz="4" w:space="0" w:color="000000"/>
              <w:bottom w:val="single" w:sz="4" w:space="0" w:color="000000"/>
              <w:right w:val="single" w:sz="4" w:space="0" w:color="000000"/>
            </w:tcBorders>
            <w:shd w:val="clear" w:color="auto" w:fill="auto"/>
            <w:tcMar>
              <w:left w:w="114" w:type="dxa"/>
              <w:right w:w="804"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lang w:bidi="es-CO"/>
              </w:rPr>
              <w:t>RENTABILIDAD</w:t>
            </w:r>
            <w:r w:rsidRPr="00ED4A7D">
              <w:rPr>
                <w:rFonts w:eastAsia="Arial"/>
                <w:color w:val="000000"/>
                <w:sz w:val="20"/>
                <w:szCs w:val="20"/>
              </w:rPr>
              <w:t xml:space="preserve"> </w:t>
            </w:r>
            <w:r w:rsidRPr="00ED4A7D">
              <w:rPr>
                <w:rFonts w:eastAsia="Arial"/>
                <w:color w:val="000000"/>
                <w:sz w:val="20"/>
                <w:szCs w:val="20"/>
                <w:lang w:bidi="es-CO"/>
              </w:rPr>
              <w:t>DEL</w:t>
            </w:r>
            <w:r w:rsidRPr="00ED4A7D">
              <w:rPr>
                <w:rFonts w:eastAsia="Arial"/>
                <w:color w:val="000000"/>
                <w:sz w:val="20"/>
                <w:szCs w:val="20"/>
              </w:rPr>
              <w:t xml:space="preserve"> </w:t>
            </w:r>
            <w:r w:rsidRPr="00ED4A7D">
              <w:rPr>
                <w:rFonts w:eastAsia="Arial"/>
                <w:color w:val="000000"/>
                <w:sz w:val="20"/>
                <w:szCs w:val="20"/>
                <w:lang w:bidi="es-CO"/>
              </w:rPr>
              <w:t>PATRIMONIO</w:t>
            </w:r>
            <w:r w:rsidRPr="00ED4A7D">
              <w:rPr>
                <w:rFonts w:eastAsia="Arial"/>
                <w:color w:val="000000"/>
                <w:sz w:val="20"/>
                <w:szCs w:val="20"/>
              </w:rPr>
              <w:t xml:space="preserve"> </w:t>
            </w:r>
          </w:p>
        </w:tc>
        <w:tc>
          <w:tcPr>
            <w:tcW w:w="4286" w:type="dxa"/>
            <w:tcBorders>
              <w:top w:val="single" w:sz="4" w:space="0" w:color="6D6D6D"/>
              <w:left w:val="single" w:sz="4" w:space="0" w:color="000000"/>
              <w:bottom w:val="single" w:sz="4" w:space="0" w:color="000000"/>
              <w:right w:val="single" w:sz="4" w:space="0" w:color="000000"/>
            </w:tcBorders>
            <w:shd w:val="clear" w:color="auto" w:fill="auto"/>
            <w:tcMar>
              <w:left w:w="115" w:type="dxa"/>
              <w:right w:w="217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lang w:bidi="es-CO"/>
              </w:rPr>
              <w:t>Mayor</w:t>
            </w:r>
            <w:r w:rsidRPr="00ED4A7D">
              <w:rPr>
                <w:rFonts w:eastAsia="Arial"/>
                <w:color w:val="000000"/>
                <w:sz w:val="20"/>
                <w:szCs w:val="20"/>
              </w:rPr>
              <w:t xml:space="preserve"> </w:t>
            </w:r>
            <w:r w:rsidRPr="00ED4A7D">
              <w:rPr>
                <w:rFonts w:eastAsia="Arial"/>
                <w:color w:val="000000"/>
                <w:sz w:val="20"/>
                <w:szCs w:val="20"/>
                <w:lang w:bidi="es-CO"/>
              </w:rPr>
              <w:t>o</w:t>
            </w:r>
            <w:r w:rsidRPr="00ED4A7D">
              <w:rPr>
                <w:rFonts w:eastAsia="Arial"/>
                <w:color w:val="000000"/>
                <w:sz w:val="20"/>
                <w:szCs w:val="20"/>
              </w:rPr>
              <w:t xml:space="preserve"> </w:t>
            </w:r>
            <w:r w:rsidRPr="00ED4A7D">
              <w:rPr>
                <w:rFonts w:eastAsia="Arial"/>
                <w:color w:val="000000"/>
                <w:sz w:val="20"/>
                <w:szCs w:val="20"/>
                <w:lang w:bidi="es-CO"/>
              </w:rPr>
              <w:t>igual</w:t>
            </w:r>
            <w:r w:rsidRPr="00ED4A7D">
              <w:rPr>
                <w:rFonts w:eastAsia="Arial"/>
                <w:color w:val="000000"/>
                <w:sz w:val="20"/>
                <w:szCs w:val="20"/>
              </w:rPr>
              <w:t xml:space="preserve"> </w:t>
            </w:r>
            <w:r w:rsidRPr="00ED4A7D">
              <w:rPr>
                <w:rFonts w:eastAsia="Arial"/>
                <w:color w:val="000000"/>
                <w:sz w:val="20"/>
                <w:szCs w:val="20"/>
                <w:lang w:bidi="es-CO"/>
              </w:rPr>
              <w:t>al</w:t>
            </w:r>
            <w:r w:rsidRPr="00ED4A7D">
              <w:rPr>
                <w:rFonts w:eastAsia="Arial"/>
                <w:color w:val="000000"/>
                <w:sz w:val="20"/>
                <w:szCs w:val="20"/>
              </w:rPr>
              <w:t xml:space="preserve"> </w:t>
            </w:r>
            <w:r w:rsidRPr="00ED4A7D">
              <w:rPr>
                <w:rFonts w:eastAsia="Arial"/>
                <w:color w:val="000000"/>
                <w:sz w:val="20"/>
                <w:szCs w:val="20"/>
                <w:lang w:bidi="es-CO"/>
              </w:rPr>
              <w:t>0.03</w:t>
            </w:r>
            <w:r w:rsidRPr="00ED4A7D">
              <w:rPr>
                <w:rFonts w:eastAsia="Arial"/>
                <w:color w:val="000000"/>
                <w:sz w:val="20"/>
                <w:szCs w:val="20"/>
              </w:rPr>
              <w:t xml:space="preserve"> </w:t>
            </w:r>
          </w:p>
        </w:tc>
      </w:tr>
      <w:tr w:rsidR="00ED4308" w:rsidRPr="00ED4A7D" w:rsidTr="00F2632E">
        <w:trPr>
          <w:trHeight w:hRule="exact" w:val="283"/>
          <w:jc w:val="center"/>
        </w:trPr>
        <w:tc>
          <w:tcPr>
            <w:tcW w:w="4283" w:type="dxa"/>
            <w:tcBorders>
              <w:top w:val="single" w:sz="4" w:space="0" w:color="000000"/>
              <w:left w:val="single" w:sz="4" w:space="0" w:color="000000"/>
              <w:bottom w:val="single" w:sz="4" w:space="0" w:color="000000"/>
              <w:right w:val="single" w:sz="4" w:space="0" w:color="000000"/>
            </w:tcBorders>
            <w:shd w:val="clear" w:color="auto" w:fill="auto"/>
            <w:tcMar>
              <w:left w:w="114" w:type="dxa"/>
              <w:right w:w="1327"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lang w:bidi="es-CO"/>
              </w:rPr>
              <w:t>RENTABILIDAD</w:t>
            </w:r>
            <w:r w:rsidRPr="00ED4A7D">
              <w:rPr>
                <w:rFonts w:eastAsia="Arial"/>
                <w:color w:val="000000"/>
                <w:sz w:val="20"/>
                <w:szCs w:val="20"/>
              </w:rPr>
              <w:t xml:space="preserve"> </w:t>
            </w:r>
            <w:r w:rsidRPr="00ED4A7D">
              <w:rPr>
                <w:rFonts w:eastAsia="Arial"/>
                <w:color w:val="000000"/>
                <w:sz w:val="20"/>
                <w:szCs w:val="20"/>
                <w:lang w:bidi="es-CO"/>
              </w:rPr>
              <w:t>DEL</w:t>
            </w:r>
            <w:r w:rsidRPr="00ED4A7D">
              <w:rPr>
                <w:rFonts w:eastAsia="Arial"/>
                <w:color w:val="000000"/>
                <w:sz w:val="20"/>
                <w:szCs w:val="20"/>
              </w:rPr>
              <w:t xml:space="preserve"> </w:t>
            </w:r>
            <w:r w:rsidRPr="00ED4A7D">
              <w:rPr>
                <w:rFonts w:eastAsia="Arial"/>
                <w:color w:val="000000"/>
                <w:sz w:val="20"/>
                <w:szCs w:val="20"/>
                <w:lang w:bidi="es-CO"/>
              </w:rPr>
              <w:t>ACTIVO</w:t>
            </w:r>
            <w:r w:rsidRPr="00ED4A7D">
              <w:rPr>
                <w:rFonts w:eastAsia="Arial"/>
                <w:color w:val="000000"/>
                <w:sz w:val="20"/>
                <w:szCs w:val="20"/>
              </w:rPr>
              <w:t xml:space="preserve"> </w:t>
            </w:r>
          </w:p>
        </w:tc>
        <w:tc>
          <w:tcPr>
            <w:tcW w:w="4286" w:type="dxa"/>
            <w:tcBorders>
              <w:top w:val="single" w:sz="4" w:space="0" w:color="000000"/>
              <w:left w:val="single" w:sz="4" w:space="0" w:color="000000"/>
              <w:bottom w:val="single" w:sz="4" w:space="0" w:color="000000"/>
              <w:right w:val="single" w:sz="4" w:space="0" w:color="000000"/>
            </w:tcBorders>
            <w:shd w:val="clear" w:color="auto" w:fill="auto"/>
            <w:tcMar>
              <w:left w:w="115" w:type="dxa"/>
              <w:right w:w="2172" w:type="dxa"/>
            </w:tcMar>
            <w:vAlign w:val="center"/>
          </w:tcPr>
          <w:p w:rsidR="00ED4308" w:rsidRPr="00ED4A7D" w:rsidRDefault="00691EFF" w:rsidP="00ED4A7D">
            <w:pPr>
              <w:jc w:val="both"/>
              <w:rPr>
                <w:rFonts w:eastAsia="Arial"/>
                <w:sz w:val="20"/>
                <w:szCs w:val="20"/>
              </w:rPr>
            </w:pPr>
            <w:r w:rsidRPr="00ED4A7D">
              <w:rPr>
                <w:rFonts w:eastAsia="Arial"/>
                <w:color w:val="000000"/>
                <w:sz w:val="20"/>
                <w:szCs w:val="20"/>
                <w:lang w:bidi="es-CO"/>
              </w:rPr>
              <w:t>Mayor</w:t>
            </w:r>
            <w:r w:rsidRPr="00ED4A7D">
              <w:rPr>
                <w:rFonts w:eastAsia="Arial"/>
                <w:color w:val="000000"/>
                <w:sz w:val="20"/>
                <w:szCs w:val="20"/>
              </w:rPr>
              <w:t xml:space="preserve"> </w:t>
            </w:r>
            <w:r w:rsidRPr="00ED4A7D">
              <w:rPr>
                <w:rFonts w:eastAsia="Arial"/>
                <w:color w:val="000000"/>
                <w:sz w:val="20"/>
                <w:szCs w:val="20"/>
                <w:lang w:bidi="es-CO"/>
              </w:rPr>
              <w:t>o</w:t>
            </w:r>
            <w:r w:rsidRPr="00ED4A7D">
              <w:rPr>
                <w:rFonts w:eastAsia="Arial"/>
                <w:color w:val="000000"/>
                <w:sz w:val="20"/>
                <w:szCs w:val="20"/>
              </w:rPr>
              <w:t xml:space="preserve"> </w:t>
            </w:r>
            <w:r w:rsidRPr="00ED4A7D">
              <w:rPr>
                <w:rFonts w:eastAsia="Arial"/>
                <w:color w:val="000000"/>
                <w:sz w:val="20"/>
                <w:szCs w:val="20"/>
                <w:lang w:bidi="es-CO"/>
              </w:rPr>
              <w:t>igual</w:t>
            </w:r>
            <w:r w:rsidRPr="00ED4A7D">
              <w:rPr>
                <w:rFonts w:eastAsia="Arial"/>
                <w:color w:val="000000"/>
                <w:sz w:val="20"/>
                <w:szCs w:val="20"/>
              </w:rPr>
              <w:t xml:space="preserve"> </w:t>
            </w:r>
            <w:r w:rsidRPr="00ED4A7D">
              <w:rPr>
                <w:rFonts w:eastAsia="Arial"/>
                <w:color w:val="000000"/>
                <w:sz w:val="20"/>
                <w:szCs w:val="20"/>
                <w:lang w:bidi="es-CO"/>
              </w:rPr>
              <w:t>al</w:t>
            </w:r>
            <w:r w:rsidRPr="00ED4A7D">
              <w:rPr>
                <w:rFonts w:eastAsia="Arial"/>
                <w:color w:val="000000"/>
                <w:sz w:val="20"/>
                <w:szCs w:val="20"/>
              </w:rPr>
              <w:t xml:space="preserve"> </w:t>
            </w:r>
            <w:r w:rsidRPr="00ED4A7D">
              <w:rPr>
                <w:rFonts w:eastAsia="Arial"/>
                <w:color w:val="000000"/>
                <w:sz w:val="20"/>
                <w:szCs w:val="20"/>
                <w:lang w:bidi="es-CO"/>
              </w:rPr>
              <w:t>0.02</w:t>
            </w:r>
            <w:r w:rsidRPr="00ED4A7D">
              <w:rPr>
                <w:rFonts w:eastAsia="Arial"/>
                <w:color w:val="000000"/>
                <w:sz w:val="20"/>
                <w:szCs w:val="20"/>
              </w:rPr>
              <w:t xml:space="preserve"> </w:t>
            </w:r>
          </w:p>
        </w:tc>
      </w:tr>
    </w:tbl>
    <w:p w:rsidR="00ED4308" w:rsidRDefault="00ED4308" w:rsidP="00691EFF">
      <w:pPr>
        <w:spacing w:before="698" w:line="256" w:lineRule="atLeast"/>
        <w:ind w:left="10" w:right="6833"/>
        <w:rPr>
          <w:rFonts w:ascii="Arial" w:eastAsia="Arial" w:hAnsi="Arial" w:cs="Arial"/>
          <w:sz w:val="22"/>
          <w:szCs w:val="22"/>
        </w:rPr>
      </w:pPr>
    </w:p>
    <w:sectPr w:rsidR="00ED4308" w:rsidSect="009B3A6E">
      <w:headerReference w:type="default" r:id="rId52"/>
      <w:pgSz w:w="12240" w:h="15840"/>
      <w:pgMar w:top="1280" w:right="900" w:bottom="1120" w:left="1128" w:header="850" w:footer="1361"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5B18" w:rsidRDefault="00C75B18">
      <w:r>
        <w:separator/>
      </w:r>
    </w:p>
  </w:endnote>
  <w:endnote w:type="continuationSeparator" w:id="0">
    <w:p w:rsidR="00C75B18" w:rsidRDefault="00C75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EFF" w:rsidRDefault="00027602">
    <w:pPr>
      <w:ind w:right="-1321"/>
      <w:jc w:val="both"/>
      <w:rPr>
        <w:rFonts w:ascii="Arial" w:eastAsia="Arial" w:hAnsi="Arial" w:cs="Arial"/>
        <w:sz w:val="0"/>
        <w:szCs w:val="0"/>
      </w:rPr>
    </w:pPr>
    <w:r>
      <w:rPr>
        <w:noProof/>
        <w:lang w:val="es-CO" w:eastAsia="es-CO"/>
      </w:rPr>
      <w:drawing>
        <wp:anchor distT="114300" distB="114300" distL="114300" distR="114300" simplePos="0" relativeHeight="251669504" behindDoc="0" locked="0" layoutInCell="1" hidden="0" allowOverlap="1" wp14:anchorId="4B638BEA" wp14:editId="44FB6C2C">
          <wp:simplePos x="0" y="0"/>
          <wp:positionH relativeFrom="column">
            <wp:posOffset>-713346</wp:posOffset>
          </wp:positionH>
          <wp:positionV relativeFrom="paragraph">
            <wp:posOffset>-266700</wp:posOffset>
          </wp:positionV>
          <wp:extent cx="7829550" cy="1156487"/>
          <wp:effectExtent l="0" t="0" r="0" b="5715"/>
          <wp:wrapNone/>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29550" cy="1156487"/>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EFF" w:rsidRDefault="009B3A6E">
    <w:pPr>
      <w:ind w:right="-1243"/>
      <w:jc w:val="both"/>
      <w:rPr>
        <w:rFonts w:ascii="Arial" w:eastAsia="Arial" w:hAnsi="Arial" w:cs="Arial"/>
        <w:sz w:val="0"/>
        <w:szCs w:val="0"/>
      </w:rPr>
    </w:pPr>
    <w:r>
      <w:rPr>
        <w:noProof/>
        <w:lang w:val="es-CO" w:eastAsia="es-CO"/>
      </w:rPr>
      <w:drawing>
        <wp:anchor distT="114300" distB="114300" distL="114300" distR="114300" simplePos="0" relativeHeight="251701248" behindDoc="0" locked="0" layoutInCell="1" hidden="0" allowOverlap="1" wp14:anchorId="6F452C52" wp14:editId="4BC23FEC">
          <wp:simplePos x="0" y="0"/>
          <wp:positionH relativeFrom="column">
            <wp:posOffset>-733425</wp:posOffset>
          </wp:positionH>
          <wp:positionV relativeFrom="paragraph">
            <wp:posOffset>-295910</wp:posOffset>
          </wp:positionV>
          <wp:extent cx="7829550" cy="1156487"/>
          <wp:effectExtent l="0" t="0" r="0" b="5715"/>
          <wp:wrapNone/>
          <wp:docPr id="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29550" cy="115648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5B18" w:rsidRDefault="00C75B18">
      <w:r>
        <w:separator/>
      </w:r>
    </w:p>
  </w:footnote>
  <w:footnote w:type="continuationSeparator" w:id="0">
    <w:p w:rsidR="00C75B18" w:rsidRDefault="00C75B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65" w:type="dxa"/>
      <w:jc w:val="center"/>
      <w:tblLook w:val="04A0" w:firstRow="1" w:lastRow="0" w:firstColumn="1" w:lastColumn="0" w:noHBand="0" w:noVBand="1"/>
    </w:tblPr>
    <w:tblGrid>
      <w:gridCol w:w="1889"/>
      <w:gridCol w:w="4816"/>
      <w:gridCol w:w="3360"/>
    </w:tblGrid>
    <w:tr w:rsidR="00BB673A" w:rsidRPr="00027602" w:rsidTr="00027602">
      <w:trPr>
        <w:trHeight w:val="340"/>
        <w:jc w:val="center"/>
      </w:trPr>
      <w:tc>
        <w:tcPr>
          <w:tcW w:w="1889" w:type="dxa"/>
          <w:vMerge w:val="restart"/>
        </w:tcPr>
        <w:p w:rsidR="00BB673A" w:rsidRPr="00027602" w:rsidRDefault="00027602" w:rsidP="00BB673A">
          <w:pPr>
            <w:pStyle w:val="Encabezado"/>
            <w:ind w:firstLine="459"/>
            <w:rPr>
              <w:rFonts w:ascii="Times New Roman" w:hAnsi="Times New Roman"/>
              <w:sz w:val="22"/>
              <w:szCs w:val="22"/>
            </w:rPr>
          </w:pPr>
          <w:r w:rsidRPr="00027602">
            <w:rPr>
              <w:noProof/>
              <w:sz w:val="22"/>
              <w:szCs w:val="22"/>
            </w:rPr>
            <w:drawing>
              <wp:anchor distT="0" distB="0" distL="114300" distR="114300" simplePos="0" relativeHeight="251686912" behindDoc="1" locked="0" layoutInCell="1" allowOverlap="1" wp14:anchorId="698BCBD9" wp14:editId="331841CA">
                <wp:simplePos x="0" y="0"/>
                <wp:positionH relativeFrom="column">
                  <wp:posOffset>252095</wp:posOffset>
                </wp:positionH>
                <wp:positionV relativeFrom="paragraph">
                  <wp:posOffset>45720</wp:posOffset>
                </wp:positionV>
                <wp:extent cx="514350" cy="857250"/>
                <wp:effectExtent l="0" t="0" r="0" b="0"/>
                <wp:wrapNone/>
                <wp:docPr id="4" name="Imagen 8" descr="C:\Users\ASISTENTE GERENCIA\Desktop\logo E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C:\Users\ASISTENTE GERENCIA\Desktop\logo EMA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350" cy="85725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4816" w:type="dxa"/>
          <w:vMerge w:val="restart"/>
        </w:tcPr>
        <w:p w:rsidR="00BB673A" w:rsidRPr="00027602" w:rsidRDefault="00BB673A" w:rsidP="00BB673A">
          <w:pPr>
            <w:jc w:val="center"/>
            <w:rPr>
              <w:rFonts w:ascii="Times New Roman" w:hAnsi="Times New Roman"/>
              <w:b/>
              <w:sz w:val="22"/>
              <w:szCs w:val="22"/>
            </w:rPr>
          </w:pPr>
          <w:r w:rsidRPr="00027602">
            <w:rPr>
              <w:rFonts w:ascii="Times New Roman" w:hAnsi="Times New Roman"/>
              <w:b/>
              <w:sz w:val="22"/>
              <w:szCs w:val="22"/>
            </w:rPr>
            <w:t xml:space="preserve">EMAC S.A E.S.P. </w:t>
          </w:r>
        </w:p>
        <w:p w:rsidR="00BB673A" w:rsidRPr="00027602" w:rsidRDefault="00BB673A" w:rsidP="00BB673A">
          <w:pPr>
            <w:jc w:val="center"/>
            <w:rPr>
              <w:rFonts w:ascii="Times New Roman" w:hAnsi="Times New Roman"/>
              <w:b/>
              <w:sz w:val="22"/>
              <w:szCs w:val="22"/>
            </w:rPr>
          </w:pPr>
          <w:r w:rsidRPr="00027602">
            <w:rPr>
              <w:rFonts w:ascii="Times New Roman" w:hAnsi="Times New Roman"/>
              <w:b/>
              <w:sz w:val="22"/>
              <w:szCs w:val="22"/>
            </w:rPr>
            <w:t>Nit: 900.168.928-6</w:t>
          </w:r>
        </w:p>
        <w:p w:rsidR="00BB673A" w:rsidRPr="00027602" w:rsidRDefault="00BB673A" w:rsidP="00BB673A">
          <w:pPr>
            <w:jc w:val="center"/>
            <w:rPr>
              <w:rFonts w:ascii="Times New Roman" w:hAnsi="Times New Roman"/>
              <w:b/>
              <w:sz w:val="22"/>
              <w:szCs w:val="22"/>
            </w:rPr>
          </w:pPr>
        </w:p>
        <w:p w:rsidR="00BB673A" w:rsidRPr="00027602" w:rsidRDefault="00BB673A" w:rsidP="00BB673A">
          <w:pPr>
            <w:jc w:val="center"/>
            <w:rPr>
              <w:rFonts w:ascii="Times New Roman" w:hAnsi="Times New Roman"/>
              <w:b/>
              <w:sz w:val="22"/>
              <w:szCs w:val="22"/>
            </w:rPr>
          </w:pPr>
          <w:r w:rsidRPr="00027602">
            <w:rPr>
              <w:rFonts w:ascii="Times New Roman" w:hAnsi="Times New Roman"/>
              <w:b/>
              <w:sz w:val="22"/>
              <w:szCs w:val="22"/>
            </w:rPr>
            <w:t>GESTIÓN CONTRACTUAL</w:t>
          </w:r>
        </w:p>
        <w:p w:rsidR="00BB673A" w:rsidRPr="00027602" w:rsidRDefault="00BB673A" w:rsidP="00BB673A">
          <w:pPr>
            <w:jc w:val="center"/>
            <w:rPr>
              <w:rFonts w:ascii="Times New Roman" w:hAnsi="Times New Roman"/>
              <w:b/>
              <w:sz w:val="22"/>
              <w:szCs w:val="22"/>
            </w:rPr>
          </w:pPr>
        </w:p>
        <w:p w:rsidR="00BB673A" w:rsidRPr="00027602" w:rsidRDefault="00027602" w:rsidP="00BB673A">
          <w:pPr>
            <w:jc w:val="center"/>
            <w:rPr>
              <w:rFonts w:ascii="Times New Roman" w:hAnsi="Times New Roman"/>
              <w:b/>
              <w:sz w:val="22"/>
              <w:szCs w:val="22"/>
            </w:rPr>
          </w:pPr>
          <w:r w:rsidRPr="00027602">
            <w:rPr>
              <w:rFonts w:ascii="Times New Roman" w:hAnsi="Times New Roman"/>
              <w:b/>
              <w:sz w:val="22"/>
              <w:szCs w:val="22"/>
            </w:rPr>
            <w:t>ANALISIS DEL SECTOR</w:t>
          </w:r>
        </w:p>
      </w:tc>
      <w:tc>
        <w:tcPr>
          <w:tcW w:w="3360" w:type="dxa"/>
        </w:tcPr>
        <w:p w:rsidR="00BB673A" w:rsidRPr="00027602" w:rsidRDefault="00BB673A" w:rsidP="00BB673A">
          <w:pPr>
            <w:pStyle w:val="Encabezado"/>
            <w:rPr>
              <w:rFonts w:ascii="Times New Roman" w:hAnsi="Times New Roman"/>
              <w:sz w:val="22"/>
              <w:szCs w:val="22"/>
            </w:rPr>
          </w:pPr>
          <w:r w:rsidRPr="00027602">
            <w:rPr>
              <w:rFonts w:ascii="Times New Roman" w:hAnsi="Times New Roman"/>
              <w:b/>
              <w:sz w:val="22"/>
              <w:szCs w:val="22"/>
            </w:rPr>
            <w:t xml:space="preserve">CÓDIGO: </w:t>
          </w:r>
          <w:r w:rsidR="00027602" w:rsidRPr="00027602">
            <w:rPr>
              <w:rFonts w:ascii="Times New Roman" w:hAnsi="Times New Roman"/>
              <w:sz w:val="22"/>
              <w:szCs w:val="22"/>
            </w:rPr>
            <w:t>GCO-FO-027</w:t>
          </w:r>
          <w:r w:rsidRPr="00027602">
            <w:rPr>
              <w:rFonts w:ascii="Times New Roman" w:hAnsi="Times New Roman"/>
              <w:b/>
              <w:vanish/>
              <w:sz w:val="22"/>
              <w:szCs w:val="22"/>
            </w:rPr>
            <w:t>GEP-CA-PL-017</w:t>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p>
      </w:tc>
    </w:tr>
    <w:tr w:rsidR="00BB673A" w:rsidRPr="00027602" w:rsidTr="00027602">
      <w:trPr>
        <w:trHeight w:val="340"/>
        <w:jc w:val="center"/>
      </w:trPr>
      <w:tc>
        <w:tcPr>
          <w:tcW w:w="1889" w:type="dxa"/>
          <w:vMerge/>
        </w:tcPr>
        <w:p w:rsidR="00BB673A" w:rsidRPr="00027602" w:rsidRDefault="00BB673A" w:rsidP="00BB673A">
          <w:pPr>
            <w:pStyle w:val="Encabezado"/>
            <w:rPr>
              <w:rFonts w:ascii="Times New Roman" w:hAnsi="Times New Roman"/>
              <w:sz w:val="22"/>
              <w:szCs w:val="22"/>
            </w:rPr>
          </w:pPr>
        </w:p>
      </w:tc>
      <w:tc>
        <w:tcPr>
          <w:tcW w:w="4816" w:type="dxa"/>
          <w:vMerge/>
        </w:tcPr>
        <w:p w:rsidR="00BB673A" w:rsidRPr="00027602" w:rsidRDefault="00BB673A" w:rsidP="00BB673A">
          <w:pPr>
            <w:jc w:val="center"/>
            <w:rPr>
              <w:rFonts w:ascii="Times New Roman" w:hAnsi="Times New Roman"/>
              <w:sz w:val="22"/>
              <w:szCs w:val="22"/>
            </w:rPr>
          </w:pPr>
        </w:p>
      </w:tc>
      <w:tc>
        <w:tcPr>
          <w:tcW w:w="3360" w:type="dxa"/>
        </w:tcPr>
        <w:p w:rsidR="00BB673A" w:rsidRPr="00027602" w:rsidRDefault="00BB673A" w:rsidP="00BB673A">
          <w:pPr>
            <w:pStyle w:val="Encabezado"/>
            <w:rPr>
              <w:rFonts w:ascii="Times New Roman" w:hAnsi="Times New Roman"/>
              <w:sz w:val="22"/>
              <w:szCs w:val="22"/>
            </w:rPr>
          </w:pPr>
          <w:r w:rsidRPr="00027602">
            <w:rPr>
              <w:rFonts w:ascii="Times New Roman" w:hAnsi="Times New Roman"/>
              <w:b/>
              <w:sz w:val="22"/>
              <w:szCs w:val="22"/>
            </w:rPr>
            <w:t xml:space="preserve">VERSIÓN: </w:t>
          </w:r>
          <w:r w:rsidRPr="00027602">
            <w:rPr>
              <w:rFonts w:ascii="Times New Roman" w:hAnsi="Times New Roman"/>
              <w:sz w:val="22"/>
              <w:szCs w:val="22"/>
            </w:rPr>
            <w:t>01</w:t>
          </w:r>
        </w:p>
      </w:tc>
    </w:tr>
    <w:tr w:rsidR="00BB673A" w:rsidRPr="00027602" w:rsidTr="00027602">
      <w:trPr>
        <w:trHeight w:val="340"/>
        <w:jc w:val="center"/>
      </w:trPr>
      <w:tc>
        <w:tcPr>
          <w:tcW w:w="1889" w:type="dxa"/>
          <w:vMerge/>
        </w:tcPr>
        <w:p w:rsidR="00BB673A" w:rsidRPr="00027602" w:rsidRDefault="00BB673A" w:rsidP="00BB673A">
          <w:pPr>
            <w:pStyle w:val="Encabezado"/>
            <w:rPr>
              <w:rFonts w:ascii="Times New Roman" w:hAnsi="Times New Roman"/>
              <w:sz w:val="22"/>
              <w:szCs w:val="22"/>
            </w:rPr>
          </w:pPr>
        </w:p>
      </w:tc>
      <w:tc>
        <w:tcPr>
          <w:tcW w:w="4816" w:type="dxa"/>
          <w:vMerge/>
        </w:tcPr>
        <w:p w:rsidR="00BB673A" w:rsidRPr="00027602" w:rsidRDefault="00BB673A" w:rsidP="00BB673A">
          <w:pPr>
            <w:jc w:val="center"/>
            <w:rPr>
              <w:rFonts w:ascii="Times New Roman" w:hAnsi="Times New Roman"/>
              <w:b/>
              <w:sz w:val="22"/>
              <w:szCs w:val="22"/>
            </w:rPr>
          </w:pPr>
        </w:p>
      </w:tc>
      <w:tc>
        <w:tcPr>
          <w:tcW w:w="3360" w:type="dxa"/>
        </w:tcPr>
        <w:p w:rsidR="00BB673A" w:rsidRPr="00027602" w:rsidRDefault="00BB673A" w:rsidP="00027602">
          <w:pPr>
            <w:pStyle w:val="Encabezado"/>
            <w:rPr>
              <w:rFonts w:ascii="Times New Roman" w:hAnsi="Times New Roman"/>
              <w:b/>
              <w:sz w:val="22"/>
              <w:szCs w:val="22"/>
            </w:rPr>
          </w:pPr>
          <w:r w:rsidRPr="00027602">
            <w:rPr>
              <w:rFonts w:ascii="Times New Roman" w:hAnsi="Times New Roman"/>
              <w:b/>
              <w:sz w:val="22"/>
              <w:szCs w:val="22"/>
            </w:rPr>
            <w:t xml:space="preserve">FECHA DE APROBACION: </w:t>
          </w:r>
          <w:r w:rsidR="00027602" w:rsidRPr="00027602">
            <w:rPr>
              <w:rFonts w:ascii="Times New Roman" w:hAnsi="Times New Roman"/>
              <w:sz w:val="22"/>
              <w:szCs w:val="22"/>
            </w:rPr>
            <w:t>25/07</w:t>
          </w:r>
          <w:r w:rsidRPr="00027602">
            <w:rPr>
              <w:rFonts w:ascii="Times New Roman" w:hAnsi="Times New Roman"/>
              <w:sz w:val="22"/>
              <w:szCs w:val="22"/>
            </w:rPr>
            <w:t>/2024</w:t>
          </w:r>
        </w:p>
      </w:tc>
    </w:tr>
    <w:tr w:rsidR="00BB673A" w:rsidRPr="00027602" w:rsidTr="00027602">
      <w:trPr>
        <w:trHeight w:val="340"/>
        <w:jc w:val="center"/>
      </w:trPr>
      <w:tc>
        <w:tcPr>
          <w:tcW w:w="1889" w:type="dxa"/>
          <w:vMerge/>
        </w:tcPr>
        <w:p w:rsidR="00BB673A" w:rsidRPr="00027602" w:rsidRDefault="00BB673A" w:rsidP="00BB673A">
          <w:pPr>
            <w:pStyle w:val="Encabezado"/>
            <w:rPr>
              <w:rFonts w:ascii="Times New Roman" w:hAnsi="Times New Roman"/>
              <w:sz w:val="22"/>
              <w:szCs w:val="22"/>
            </w:rPr>
          </w:pPr>
        </w:p>
      </w:tc>
      <w:tc>
        <w:tcPr>
          <w:tcW w:w="4816" w:type="dxa"/>
          <w:vMerge/>
        </w:tcPr>
        <w:p w:rsidR="00BB673A" w:rsidRPr="00027602" w:rsidRDefault="00BB673A" w:rsidP="00BB673A">
          <w:pPr>
            <w:pStyle w:val="Encabezado"/>
            <w:rPr>
              <w:rFonts w:ascii="Times New Roman" w:hAnsi="Times New Roman"/>
              <w:sz w:val="22"/>
              <w:szCs w:val="22"/>
            </w:rPr>
          </w:pPr>
        </w:p>
      </w:tc>
      <w:tc>
        <w:tcPr>
          <w:tcW w:w="3360" w:type="dxa"/>
        </w:tcPr>
        <w:sdt>
          <w:sdtPr>
            <w:rPr>
              <w:sz w:val="22"/>
              <w:szCs w:val="22"/>
            </w:rPr>
            <w:id w:val="906652263"/>
            <w:docPartObj>
              <w:docPartGallery w:val="Page Numbers (Top of Page)"/>
              <w:docPartUnique/>
            </w:docPartObj>
          </w:sdtPr>
          <w:sdtEndPr/>
          <w:sdtContent>
            <w:p w:rsidR="00BB673A" w:rsidRPr="00027602" w:rsidRDefault="00BB673A" w:rsidP="00BB673A">
              <w:pPr>
                <w:pStyle w:val="Encabezado"/>
                <w:rPr>
                  <w:rFonts w:ascii="Times New Roman" w:hAnsi="Times New Roman"/>
                  <w:sz w:val="22"/>
                  <w:szCs w:val="22"/>
                </w:rPr>
              </w:pPr>
              <w:r w:rsidRPr="00027602">
                <w:rPr>
                  <w:rFonts w:ascii="Times New Roman" w:hAnsi="Times New Roman"/>
                  <w:b/>
                  <w:sz w:val="22"/>
                  <w:szCs w:val="22"/>
                </w:rPr>
                <w:t>PÁGINA</w:t>
              </w:r>
              <w:r w:rsidRPr="00027602">
                <w:rPr>
                  <w:rFonts w:ascii="Times New Roman" w:hAnsi="Times New Roman"/>
                  <w:sz w:val="22"/>
                  <w:szCs w:val="22"/>
                </w:rPr>
                <w:t xml:space="preserve"> </w:t>
              </w:r>
              <w:r w:rsidRPr="00027602">
                <w:rPr>
                  <w:b/>
                  <w:bCs/>
                  <w:sz w:val="22"/>
                  <w:szCs w:val="22"/>
                </w:rPr>
                <w:fldChar w:fldCharType="begin"/>
              </w:r>
              <w:r w:rsidRPr="00027602">
                <w:rPr>
                  <w:rFonts w:ascii="Times New Roman" w:hAnsi="Times New Roman"/>
                  <w:b/>
                  <w:bCs/>
                  <w:sz w:val="22"/>
                  <w:szCs w:val="22"/>
                </w:rPr>
                <w:instrText>PAGE</w:instrText>
              </w:r>
              <w:r w:rsidRPr="00027602">
                <w:rPr>
                  <w:b/>
                  <w:bCs/>
                  <w:sz w:val="22"/>
                  <w:szCs w:val="22"/>
                </w:rPr>
                <w:fldChar w:fldCharType="separate"/>
              </w:r>
              <w:r w:rsidR="009B3A6E">
                <w:rPr>
                  <w:rFonts w:ascii="Times New Roman" w:hAnsi="Times New Roman"/>
                  <w:b/>
                  <w:bCs/>
                  <w:noProof/>
                  <w:sz w:val="22"/>
                  <w:szCs w:val="22"/>
                </w:rPr>
                <w:t>1</w:t>
              </w:r>
              <w:r w:rsidRPr="00027602">
                <w:rPr>
                  <w:b/>
                  <w:bCs/>
                  <w:sz w:val="22"/>
                  <w:szCs w:val="22"/>
                </w:rPr>
                <w:fldChar w:fldCharType="end"/>
              </w:r>
              <w:r w:rsidRPr="00027602">
                <w:rPr>
                  <w:rFonts w:ascii="Times New Roman" w:hAnsi="Times New Roman"/>
                  <w:sz w:val="22"/>
                  <w:szCs w:val="22"/>
                </w:rPr>
                <w:t xml:space="preserve"> de </w:t>
              </w:r>
              <w:r w:rsidRPr="00027602">
                <w:rPr>
                  <w:b/>
                  <w:bCs/>
                  <w:sz w:val="22"/>
                  <w:szCs w:val="22"/>
                </w:rPr>
                <w:fldChar w:fldCharType="begin"/>
              </w:r>
              <w:r w:rsidRPr="00027602">
                <w:rPr>
                  <w:rFonts w:ascii="Times New Roman" w:hAnsi="Times New Roman"/>
                  <w:b/>
                  <w:bCs/>
                  <w:sz w:val="22"/>
                  <w:szCs w:val="22"/>
                </w:rPr>
                <w:instrText>NUMPAGES</w:instrText>
              </w:r>
              <w:r w:rsidRPr="00027602">
                <w:rPr>
                  <w:b/>
                  <w:bCs/>
                  <w:sz w:val="22"/>
                  <w:szCs w:val="22"/>
                </w:rPr>
                <w:fldChar w:fldCharType="separate"/>
              </w:r>
              <w:r w:rsidR="009B3A6E">
                <w:rPr>
                  <w:rFonts w:ascii="Times New Roman" w:hAnsi="Times New Roman"/>
                  <w:b/>
                  <w:bCs/>
                  <w:noProof/>
                  <w:sz w:val="22"/>
                  <w:szCs w:val="22"/>
                </w:rPr>
                <w:t>33</w:t>
              </w:r>
              <w:r w:rsidRPr="00027602">
                <w:rPr>
                  <w:b/>
                  <w:bCs/>
                  <w:sz w:val="22"/>
                  <w:szCs w:val="22"/>
                </w:rPr>
                <w:fldChar w:fldCharType="end"/>
              </w:r>
            </w:p>
          </w:sdtContent>
        </w:sdt>
      </w:tc>
    </w:tr>
  </w:tbl>
  <w:p w:rsidR="00691EFF" w:rsidRPr="00691EFF" w:rsidRDefault="009B3A6E" w:rsidP="00691EFF">
    <w:pPr>
      <w:pStyle w:val="Encabezado"/>
      <w:rPr>
        <w:rFonts w:eastAsia="Tahoma"/>
      </w:rPr>
    </w:pPr>
    <w:r>
      <w:rPr>
        <w:rFonts w:ascii="Arial" w:eastAsia="Arial" w:hAnsi="Arial" w:cs="Arial"/>
        <w:noProof/>
        <w:lang w:val="es-CO" w:eastAsia="es-CO"/>
      </w:rPr>
      <w:drawing>
        <wp:anchor distT="114300" distB="114300" distL="114300" distR="114300" simplePos="0" relativeHeight="251691008" behindDoc="1" locked="0" layoutInCell="1" hidden="0" allowOverlap="1" wp14:anchorId="314A3BFA" wp14:editId="07EBB626">
          <wp:simplePos x="0" y="0"/>
          <wp:positionH relativeFrom="page">
            <wp:posOffset>28575</wp:posOffset>
          </wp:positionH>
          <wp:positionV relativeFrom="page">
            <wp:posOffset>10182225</wp:posOffset>
          </wp:positionV>
          <wp:extent cx="7829550" cy="1038225"/>
          <wp:effectExtent l="0" t="0" r="0" b="9525"/>
          <wp:wrapNone/>
          <wp:docPr id="4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4894" r="4894"/>
                  <a:stretch>
                    <a:fillRect/>
                  </a:stretch>
                </pic:blipFill>
                <pic:spPr>
                  <a:xfrm>
                    <a:off x="0" y="0"/>
                    <a:ext cx="7829550" cy="1038225"/>
                  </a:xfrm>
                  <a:prstGeom prst="rect">
                    <a:avLst/>
                  </a:prstGeom>
                  <a:ln/>
                </pic:spPr>
              </pic:pic>
            </a:graphicData>
          </a:graphic>
        </wp:anchor>
      </w:drawing>
    </w:r>
    <w:r w:rsidR="00027602">
      <w:rPr>
        <w:rFonts w:ascii="Arial" w:eastAsia="Arial" w:hAnsi="Arial" w:cs="Arial"/>
        <w:noProof/>
        <w:lang w:val="es-CO" w:eastAsia="es-CO"/>
      </w:rPr>
      <w:drawing>
        <wp:anchor distT="114300" distB="114300" distL="114300" distR="114300" simplePos="0" relativeHeight="251672576" behindDoc="1" locked="0" layoutInCell="1" hidden="0" allowOverlap="1" wp14:anchorId="44A0A2D2" wp14:editId="61933438">
          <wp:simplePos x="0" y="0"/>
          <wp:positionH relativeFrom="page">
            <wp:posOffset>8255</wp:posOffset>
          </wp:positionH>
          <wp:positionV relativeFrom="page">
            <wp:posOffset>-6350</wp:posOffset>
          </wp:positionV>
          <wp:extent cx="7829550" cy="1038225"/>
          <wp:effectExtent l="0" t="0" r="0" b="9525"/>
          <wp:wrapNone/>
          <wp:docPr id="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4894" r="4894"/>
                  <a:stretch>
                    <a:fillRect/>
                  </a:stretch>
                </pic:blipFill>
                <pic:spPr>
                  <a:xfrm>
                    <a:off x="0" y="0"/>
                    <a:ext cx="7829550" cy="10382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65" w:type="dxa"/>
      <w:jc w:val="center"/>
      <w:tblLook w:val="04A0" w:firstRow="1" w:lastRow="0" w:firstColumn="1" w:lastColumn="0" w:noHBand="0" w:noVBand="1"/>
    </w:tblPr>
    <w:tblGrid>
      <w:gridCol w:w="1889"/>
      <w:gridCol w:w="4816"/>
      <w:gridCol w:w="3360"/>
    </w:tblGrid>
    <w:tr w:rsidR="009B3A6E" w:rsidRPr="00027602" w:rsidTr="00F94F58">
      <w:trPr>
        <w:trHeight w:val="340"/>
        <w:jc w:val="center"/>
      </w:trPr>
      <w:tc>
        <w:tcPr>
          <w:tcW w:w="1889" w:type="dxa"/>
          <w:vMerge w:val="restart"/>
        </w:tcPr>
        <w:p w:rsidR="009B3A6E" w:rsidRPr="00027602" w:rsidRDefault="009B3A6E" w:rsidP="009B3A6E">
          <w:pPr>
            <w:pStyle w:val="Encabezado"/>
            <w:ind w:firstLine="459"/>
            <w:rPr>
              <w:rFonts w:ascii="Times New Roman" w:hAnsi="Times New Roman"/>
              <w:sz w:val="22"/>
              <w:szCs w:val="22"/>
            </w:rPr>
          </w:pPr>
          <w:r w:rsidRPr="00027602">
            <w:rPr>
              <w:noProof/>
              <w:sz w:val="22"/>
              <w:szCs w:val="22"/>
            </w:rPr>
            <w:drawing>
              <wp:anchor distT="0" distB="0" distL="114300" distR="114300" simplePos="0" relativeHeight="251695104" behindDoc="1" locked="0" layoutInCell="1" allowOverlap="1" wp14:anchorId="3E30CE75" wp14:editId="716D3F3C">
                <wp:simplePos x="0" y="0"/>
                <wp:positionH relativeFrom="column">
                  <wp:posOffset>241300</wp:posOffset>
                </wp:positionH>
                <wp:positionV relativeFrom="paragraph">
                  <wp:posOffset>26670</wp:posOffset>
                </wp:positionV>
                <wp:extent cx="514350" cy="857250"/>
                <wp:effectExtent l="0" t="0" r="0" b="0"/>
                <wp:wrapNone/>
                <wp:docPr id="44" name="Imagen 8" descr="C:\Users\ASISTENTE GERENCIA\Desktop\logo E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C:\Users\ASISTENTE GERENCIA\Desktop\logo EMA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350" cy="85725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4816" w:type="dxa"/>
          <w:vMerge w:val="restart"/>
        </w:tcPr>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 xml:space="preserve">EMAC S.A E.S.P. </w:t>
          </w:r>
        </w:p>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Nit: 900.168.928-6</w:t>
          </w:r>
        </w:p>
        <w:p w:rsidR="009B3A6E" w:rsidRPr="00027602" w:rsidRDefault="009B3A6E" w:rsidP="009B3A6E">
          <w:pPr>
            <w:jc w:val="center"/>
            <w:rPr>
              <w:rFonts w:ascii="Times New Roman" w:hAnsi="Times New Roman"/>
              <w:b/>
              <w:sz w:val="22"/>
              <w:szCs w:val="22"/>
            </w:rPr>
          </w:pPr>
        </w:p>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GESTIÓN CONTRACTUAL</w:t>
          </w:r>
        </w:p>
        <w:p w:rsidR="009B3A6E" w:rsidRPr="00027602" w:rsidRDefault="009B3A6E" w:rsidP="009B3A6E">
          <w:pPr>
            <w:jc w:val="center"/>
            <w:rPr>
              <w:rFonts w:ascii="Times New Roman" w:hAnsi="Times New Roman"/>
              <w:b/>
              <w:sz w:val="22"/>
              <w:szCs w:val="22"/>
            </w:rPr>
          </w:pPr>
        </w:p>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ANALISIS DEL SECTOR</w:t>
          </w:r>
        </w:p>
      </w:tc>
      <w:tc>
        <w:tcPr>
          <w:tcW w:w="3360" w:type="dxa"/>
        </w:tcPr>
        <w:p w:rsidR="009B3A6E" w:rsidRPr="00027602" w:rsidRDefault="009B3A6E" w:rsidP="009B3A6E">
          <w:pPr>
            <w:pStyle w:val="Encabezado"/>
            <w:rPr>
              <w:rFonts w:ascii="Times New Roman" w:hAnsi="Times New Roman"/>
              <w:sz w:val="22"/>
              <w:szCs w:val="22"/>
            </w:rPr>
          </w:pPr>
          <w:r w:rsidRPr="00027602">
            <w:rPr>
              <w:rFonts w:ascii="Times New Roman" w:hAnsi="Times New Roman"/>
              <w:b/>
              <w:sz w:val="22"/>
              <w:szCs w:val="22"/>
            </w:rPr>
            <w:t xml:space="preserve">CÓDIGO: </w:t>
          </w:r>
          <w:r w:rsidRPr="00027602">
            <w:rPr>
              <w:rFonts w:ascii="Times New Roman" w:hAnsi="Times New Roman"/>
              <w:sz w:val="22"/>
              <w:szCs w:val="22"/>
            </w:rPr>
            <w:t>GCO-FO-027</w:t>
          </w:r>
          <w:r w:rsidRPr="00027602">
            <w:rPr>
              <w:rFonts w:ascii="Times New Roman" w:hAnsi="Times New Roman"/>
              <w:b/>
              <w:vanish/>
              <w:sz w:val="22"/>
              <w:szCs w:val="22"/>
            </w:rPr>
            <w:t>GEP-CA-PL-017</w:t>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p>
      </w:tc>
    </w:tr>
    <w:tr w:rsidR="009B3A6E" w:rsidRPr="00027602" w:rsidTr="00F94F58">
      <w:trPr>
        <w:trHeight w:val="340"/>
        <w:jc w:val="center"/>
      </w:trPr>
      <w:tc>
        <w:tcPr>
          <w:tcW w:w="1889" w:type="dxa"/>
          <w:vMerge/>
        </w:tcPr>
        <w:p w:rsidR="009B3A6E" w:rsidRPr="00027602" w:rsidRDefault="009B3A6E" w:rsidP="009B3A6E">
          <w:pPr>
            <w:pStyle w:val="Encabezado"/>
            <w:rPr>
              <w:rFonts w:ascii="Times New Roman" w:hAnsi="Times New Roman"/>
              <w:sz w:val="22"/>
              <w:szCs w:val="22"/>
            </w:rPr>
          </w:pPr>
        </w:p>
      </w:tc>
      <w:tc>
        <w:tcPr>
          <w:tcW w:w="4816" w:type="dxa"/>
          <w:vMerge/>
        </w:tcPr>
        <w:p w:rsidR="009B3A6E" w:rsidRPr="00027602" w:rsidRDefault="009B3A6E" w:rsidP="009B3A6E">
          <w:pPr>
            <w:jc w:val="center"/>
            <w:rPr>
              <w:rFonts w:ascii="Times New Roman" w:hAnsi="Times New Roman"/>
              <w:sz w:val="22"/>
              <w:szCs w:val="22"/>
            </w:rPr>
          </w:pPr>
        </w:p>
      </w:tc>
      <w:tc>
        <w:tcPr>
          <w:tcW w:w="3360" w:type="dxa"/>
        </w:tcPr>
        <w:p w:rsidR="009B3A6E" w:rsidRPr="00027602" w:rsidRDefault="009B3A6E" w:rsidP="009B3A6E">
          <w:pPr>
            <w:pStyle w:val="Encabezado"/>
            <w:rPr>
              <w:rFonts w:ascii="Times New Roman" w:hAnsi="Times New Roman"/>
              <w:sz w:val="22"/>
              <w:szCs w:val="22"/>
            </w:rPr>
          </w:pPr>
          <w:r w:rsidRPr="00027602">
            <w:rPr>
              <w:rFonts w:ascii="Times New Roman" w:hAnsi="Times New Roman"/>
              <w:b/>
              <w:sz w:val="22"/>
              <w:szCs w:val="22"/>
            </w:rPr>
            <w:t xml:space="preserve">VERSIÓN: </w:t>
          </w:r>
          <w:r w:rsidRPr="00027602">
            <w:rPr>
              <w:rFonts w:ascii="Times New Roman" w:hAnsi="Times New Roman"/>
              <w:sz w:val="22"/>
              <w:szCs w:val="22"/>
            </w:rPr>
            <w:t>01</w:t>
          </w:r>
        </w:p>
      </w:tc>
    </w:tr>
    <w:tr w:rsidR="009B3A6E" w:rsidRPr="00027602" w:rsidTr="00F94F58">
      <w:trPr>
        <w:trHeight w:val="340"/>
        <w:jc w:val="center"/>
      </w:trPr>
      <w:tc>
        <w:tcPr>
          <w:tcW w:w="1889" w:type="dxa"/>
          <w:vMerge/>
        </w:tcPr>
        <w:p w:rsidR="009B3A6E" w:rsidRPr="00027602" w:rsidRDefault="009B3A6E" w:rsidP="009B3A6E">
          <w:pPr>
            <w:pStyle w:val="Encabezado"/>
            <w:rPr>
              <w:rFonts w:ascii="Times New Roman" w:hAnsi="Times New Roman"/>
              <w:sz w:val="22"/>
              <w:szCs w:val="22"/>
            </w:rPr>
          </w:pPr>
        </w:p>
      </w:tc>
      <w:tc>
        <w:tcPr>
          <w:tcW w:w="4816" w:type="dxa"/>
          <w:vMerge/>
        </w:tcPr>
        <w:p w:rsidR="009B3A6E" w:rsidRPr="00027602" w:rsidRDefault="009B3A6E" w:rsidP="009B3A6E">
          <w:pPr>
            <w:jc w:val="center"/>
            <w:rPr>
              <w:rFonts w:ascii="Times New Roman" w:hAnsi="Times New Roman"/>
              <w:b/>
              <w:sz w:val="22"/>
              <w:szCs w:val="22"/>
            </w:rPr>
          </w:pPr>
        </w:p>
      </w:tc>
      <w:tc>
        <w:tcPr>
          <w:tcW w:w="3360" w:type="dxa"/>
        </w:tcPr>
        <w:p w:rsidR="009B3A6E" w:rsidRPr="00027602" w:rsidRDefault="009B3A6E" w:rsidP="009B3A6E">
          <w:pPr>
            <w:pStyle w:val="Encabezado"/>
            <w:rPr>
              <w:rFonts w:ascii="Times New Roman" w:hAnsi="Times New Roman"/>
              <w:b/>
              <w:sz w:val="22"/>
              <w:szCs w:val="22"/>
            </w:rPr>
          </w:pPr>
          <w:r w:rsidRPr="00027602">
            <w:rPr>
              <w:rFonts w:ascii="Times New Roman" w:hAnsi="Times New Roman"/>
              <w:b/>
              <w:sz w:val="22"/>
              <w:szCs w:val="22"/>
            </w:rPr>
            <w:t xml:space="preserve">FECHA DE APROBACION: </w:t>
          </w:r>
          <w:r w:rsidRPr="00027602">
            <w:rPr>
              <w:rFonts w:ascii="Times New Roman" w:hAnsi="Times New Roman"/>
              <w:sz w:val="22"/>
              <w:szCs w:val="22"/>
            </w:rPr>
            <w:t>25/07/2024</w:t>
          </w:r>
        </w:p>
      </w:tc>
    </w:tr>
    <w:tr w:rsidR="009B3A6E" w:rsidRPr="00027602" w:rsidTr="00F94F58">
      <w:trPr>
        <w:trHeight w:val="340"/>
        <w:jc w:val="center"/>
      </w:trPr>
      <w:tc>
        <w:tcPr>
          <w:tcW w:w="1889" w:type="dxa"/>
          <w:vMerge/>
        </w:tcPr>
        <w:p w:rsidR="009B3A6E" w:rsidRPr="00027602" w:rsidRDefault="009B3A6E" w:rsidP="009B3A6E">
          <w:pPr>
            <w:pStyle w:val="Encabezado"/>
            <w:rPr>
              <w:rFonts w:ascii="Times New Roman" w:hAnsi="Times New Roman"/>
              <w:sz w:val="22"/>
              <w:szCs w:val="22"/>
            </w:rPr>
          </w:pPr>
        </w:p>
      </w:tc>
      <w:tc>
        <w:tcPr>
          <w:tcW w:w="4816" w:type="dxa"/>
          <w:vMerge/>
        </w:tcPr>
        <w:p w:rsidR="009B3A6E" w:rsidRPr="00027602" w:rsidRDefault="009B3A6E" w:rsidP="009B3A6E">
          <w:pPr>
            <w:pStyle w:val="Encabezado"/>
            <w:rPr>
              <w:rFonts w:ascii="Times New Roman" w:hAnsi="Times New Roman"/>
              <w:sz w:val="22"/>
              <w:szCs w:val="22"/>
            </w:rPr>
          </w:pPr>
        </w:p>
      </w:tc>
      <w:tc>
        <w:tcPr>
          <w:tcW w:w="3360" w:type="dxa"/>
        </w:tcPr>
        <w:sdt>
          <w:sdtPr>
            <w:rPr>
              <w:sz w:val="22"/>
              <w:szCs w:val="22"/>
            </w:rPr>
            <w:id w:val="906806284"/>
            <w:docPartObj>
              <w:docPartGallery w:val="Page Numbers (Top of Page)"/>
              <w:docPartUnique/>
            </w:docPartObj>
          </w:sdtPr>
          <w:sdtContent>
            <w:p w:rsidR="009B3A6E" w:rsidRPr="00027602" w:rsidRDefault="009B3A6E" w:rsidP="009B3A6E">
              <w:pPr>
                <w:pStyle w:val="Encabezado"/>
                <w:rPr>
                  <w:rFonts w:ascii="Times New Roman" w:hAnsi="Times New Roman"/>
                  <w:sz w:val="22"/>
                  <w:szCs w:val="22"/>
                </w:rPr>
              </w:pPr>
              <w:r w:rsidRPr="00027602">
                <w:rPr>
                  <w:rFonts w:ascii="Times New Roman" w:hAnsi="Times New Roman"/>
                  <w:b/>
                  <w:sz w:val="22"/>
                  <w:szCs w:val="22"/>
                </w:rPr>
                <w:t>PÁGINA</w:t>
              </w:r>
              <w:r w:rsidRPr="00027602">
                <w:rPr>
                  <w:rFonts w:ascii="Times New Roman" w:hAnsi="Times New Roman"/>
                  <w:sz w:val="22"/>
                  <w:szCs w:val="22"/>
                </w:rPr>
                <w:t xml:space="preserve"> </w:t>
              </w:r>
              <w:r w:rsidRPr="00027602">
                <w:rPr>
                  <w:b/>
                  <w:bCs/>
                  <w:sz w:val="22"/>
                  <w:szCs w:val="22"/>
                </w:rPr>
                <w:fldChar w:fldCharType="begin"/>
              </w:r>
              <w:r w:rsidRPr="00027602">
                <w:rPr>
                  <w:rFonts w:ascii="Times New Roman" w:hAnsi="Times New Roman"/>
                  <w:b/>
                  <w:bCs/>
                  <w:sz w:val="22"/>
                  <w:szCs w:val="22"/>
                </w:rPr>
                <w:instrText>PAGE</w:instrText>
              </w:r>
              <w:r w:rsidRPr="00027602">
                <w:rPr>
                  <w:b/>
                  <w:bCs/>
                  <w:sz w:val="22"/>
                  <w:szCs w:val="22"/>
                </w:rPr>
                <w:fldChar w:fldCharType="separate"/>
              </w:r>
              <w:r>
                <w:rPr>
                  <w:rFonts w:ascii="Times New Roman" w:hAnsi="Times New Roman"/>
                  <w:b/>
                  <w:bCs/>
                  <w:noProof/>
                  <w:sz w:val="22"/>
                  <w:szCs w:val="22"/>
                </w:rPr>
                <w:t>7</w:t>
              </w:r>
              <w:r w:rsidRPr="00027602">
                <w:rPr>
                  <w:b/>
                  <w:bCs/>
                  <w:sz w:val="22"/>
                  <w:szCs w:val="22"/>
                </w:rPr>
                <w:fldChar w:fldCharType="end"/>
              </w:r>
              <w:r w:rsidRPr="00027602">
                <w:rPr>
                  <w:rFonts w:ascii="Times New Roman" w:hAnsi="Times New Roman"/>
                  <w:sz w:val="22"/>
                  <w:szCs w:val="22"/>
                </w:rPr>
                <w:t xml:space="preserve"> de </w:t>
              </w:r>
              <w:r w:rsidRPr="00027602">
                <w:rPr>
                  <w:b/>
                  <w:bCs/>
                  <w:sz w:val="22"/>
                  <w:szCs w:val="22"/>
                </w:rPr>
                <w:fldChar w:fldCharType="begin"/>
              </w:r>
              <w:r w:rsidRPr="00027602">
                <w:rPr>
                  <w:rFonts w:ascii="Times New Roman" w:hAnsi="Times New Roman"/>
                  <w:b/>
                  <w:bCs/>
                  <w:sz w:val="22"/>
                  <w:szCs w:val="22"/>
                </w:rPr>
                <w:instrText>NUMPAGES</w:instrText>
              </w:r>
              <w:r w:rsidRPr="00027602">
                <w:rPr>
                  <w:b/>
                  <w:bCs/>
                  <w:sz w:val="22"/>
                  <w:szCs w:val="22"/>
                </w:rPr>
                <w:fldChar w:fldCharType="separate"/>
              </w:r>
              <w:r>
                <w:rPr>
                  <w:rFonts w:ascii="Times New Roman" w:hAnsi="Times New Roman"/>
                  <w:b/>
                  <w:bCs/>
                  <w:noProof/>
                  <w:sz w:val="22"/>
                  <w:szCs w:val="22"/>
                </w:rPr>
                <w:t>33</w:t>
              </w:r>
              <w:r w:rsidRPr="00027602">
                <w:rPr>
                  <w:b/>
                  <w:bCs/>
                  <w:sz w:val="22"/>
                  <w:szCs w:val="22"/>
                </w:rPr>
                <w:fldChar w:fldCharType="end"/>
              </w:r>
            </w:p>
          </w:sdtContent>
        </w:sdt>
      </w:tc>
    </w:tr>
  </w:tbl>
  <w:p w:rsidR="00691EFF" w:rsidRPr="00691EFF" w:rsidRDefault="009B3A6E" w:rsidP="00691EFF">
    <w:pPr>
      <w:pStyle w:val="Encabezado"/>
      <w:rPr>
        <w:rFonts w:eastAsia="Tahoma"/>
      </w:rPr>
    </w:pPr>
    <w:r>
      <w:rPr>
        <w:rFonts w:ascii="Arial" w:eastAsia="Arial" w:hAnsi="Arial" w:cs="Arial"/>
        <w:noProof/>
        <w:lang w:val="es-CO" w:eastAsia="es-CO"/>
      </w:rPr>
      <w:drawing>
        <wp:anchor distT="114300" distB="114300" distL="114300" distR="114300" simplePos="0" relativeHeight="251693056" behindDoc="1" locked="0" layoutInCell="1" hidden="0" allowOverlap="1" wp14:anchorId="7C37C11E" wp14:editId="01F89835">
          <wp:simplePos x="0" y="0"/>
          <wp:positionH relativeFrom="page">
            <wp:posOffset>8255</wp:posOffset>
          </wp:positionH>
          <wp:positionV relativeFrom="page">
            <wp:posOffset>22225</wp:posOffset>
          </wp:positionV>
          <wp:extent cx="7829550" cy="1038225"/>
          <wp:effectExtent l="0" t="0" r="0" b="9525"/>
          <wp:wrapNone/>
          <wp:docPr id="4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4894" r="4894"/>
                  <a:stretch>
                    <a:fillRect/>
                  </a:stretch>
                </pic:blipFill>
                <pic:spPr>
                  <a:xfrm>
                    <a:off x="0" y="0"/>
                    <a:ext cx="7829550" cy="1038225"/>
                  </a:xfrm>
                  <a:prstGeom prst="rect">
                    <a:avLst/>
                  </a:prstGeom>
                  <a:ln/>
                </pic:spPr>
              </pic:pic>
            </a:graphicData>
          </a:graphic>
        </wp:anchor>
      </w:drawing>
    </w:r>
    <w:r w:rsidR="00691EFF" w:rsidRPr="00691EFF">
      <w:rPr>
        <w:rFonts w:eastAsia="Tahoma"/>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65" w:type="dxa"/>
      <w:jc w:val="center"/>
      <w:tblLook w:val="04A0" w:firstRow="1" w:lastRow="0" w:firstColumn="1" w:lastColumn="0" w:noHBand="0" w:noVBand="1"/>
    </w:tblPr>
    <w:tblGrid>
      <w:gridCol w:w="1889"/>
      <w:gridCol w:w="4816"/>
      <w:gridCol w:w="3360"/>
    </w:tblGrid>
    <w:tr w:rsidR="009B3A6E" w:rsidRPr="00027602" w:rsidTr="00F94F58">
      <w:trPr>
        <w:trHeight w:val="340"/>
        <w:jc w:val="center"/>
      </w:trPr>
      <w:tc>
        <w:tcPr>
          <w:tcW w:w="1889" w:type="dxa"/>
          <w:vMerge w:val="restart"/>
        </w:tcPr>
        <w:p w:rsidR="009B3A6E" w:rsidRPr="00027602" w:rsidRDefault="009B3A6E" w:rsidP="009B3A6E">
          <w:pPr>
            <w:pStyle w:val="Encabezado"/>
            <w:ind w:firstLine="459"/>
            <w:rPr>
              <w:rFonts w:ascii="Times New Roman" w:hAnsi="Times New Roman"/>
              <w:sz w:val="22"/>
              <w:szCs w:val="22"/>
            </w:rPr>
          </w:pPr>
          <w:r w:rsidRPr="00027602">
            <w:rPr>
              <w:noProof/>
              <w:sz w:val="22"/>
              <w:szCs w:val="22"/>
            </w:rPr>
            <w:drawing>
              <wp:anchor distT="0" distB="0" distL="114300" distR="114300" simplePos="0" relativeHeight="251699200" behindDoc="1" locked="0" layoutInCell="1" allowOverlap="1" wp14:anchorId="3D26C2A2" wp14:editId="13059500">
                <wp:simplePos x="0" y="0"/>
                <wp:positionH relativeFrom="column">
                  <wp:posOffset>241300</wp:posOffset>
                </wp:positionH>
                <wp:positionV relativeFrom="paragraph">
                  <wp:posOffset>26670</wp:posOffset>
                </wp:positionV>
                <wp:extent cx="514350" cy="857250"/>
                <wp:effectExtent l="0" t="0" r="0" b="0"/>
                <wp:wrapNone/>
                <wp:docPr id="50" name="Imagen 8" descr="C:\Users\ASISTENTE GERENCIA\Desktop\logo E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C:\Users\ASISTENTE GERENCIA\Desktop\logo EMA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350" cy="85725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4816" w:type="dxa"/>
          <w:vMerge w:val="restart"/>
        </w:tcPr>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 xml:space="preserve">EMAC S.A E.S.P. </w:t>
          </w:r>
        </w:p>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Nit: 900.168.928-6</w:t>
          </w:r>
        </w:p>
        <w:p w:rsidR="009B3A6E" w:rsidRPr="00027602" w:rsidRDefault="009B3A6E" w:rsidP="009B3A6E">
          <w:pPr>
            <w:jc w:val="center"/>
            <w:rPr>
              <w:rFonts w:ascii="Times New Roman" w:hAnsi="Times New Roman"/>
              <w:b/>
              <w:sz w:val="22"/>
              <w:szCs w:val="22"/>
            </w:rPr>
          </w:pPr>
        </w:p>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GESTIÓN CONTRACTUAL</w:t>
          </w:r>
        </w:p>
        <w:p w:rsidR="009B3A6E" w:rsidRPr="00027602" w:rsidRDefault="009B3A6E" w:rsidP="009B3A6E">
          <w:pPr>
            <w:jc w:val="center"/>
            <w:rPr>
              <w:rFonts w:ascii="Times New Roman" w:hAnsi="Times New Roman"/>
              <w:b/>
              <w:sz w:val="22"/>
              <w:szCs w:val="22"/>
            </w:rPr>
          </w:pPr>
        </w:p>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ANALISIS DEL SECTOR</w:t>
          </w:r>
        </w:p>
      </w:tc>
      <w:tc>
        <w:tcPr>
          <w:tcW w:w="3360" w:type="dxa"/>
        </w:tcPr>
        <w:p w:rsidR="009B3A6E" w:rsidRPr="00027602" w:rsidRDefault="009B3A6E" w:rsidP="009B3A6E">
          <w:pPr>
            <w:pStyle w:val="Encabezado"/>
            <w:rPr>
              <w:rFonts w:ascii="Times New Roman" w:hAnsi="Times New Roman"/>
              <w:sz w:val="22"/>
              <w:szCs w:val="22"/>
            </w:rPr>
          </w:pPr>
          <w:r w:rsidRPr="00027602">
            <w:rPr>
              <w:rFonts w:ascii="Times New Roman" w:hAnsi="Times New Roman"/>
              <w:b/>
              <w:sz w:val="22"/>
              <w:szCs w:val="22"/>
            </w:rPr>
            <w:t xml:space="preserve">CÓDIGO: </w:t>
          </w:r>
          <w:r w:rsidRPr="00027602">
            <w:rPr>
              <w:rFonts w:ascii="Times New Roman" w:hAnsi="Times New Roman"/>
              <w:sz w:val="22"/>
              <w:szCs w:val="22"/>
            </w:rPr>
            <w:t>GCO-FO-027</w:t>
          </w:r>
          <w:r w:rsidRPr="00027602">
            <w:rPr>
              <w:rFonts w:ascii="Times New Roman" w:hAnsi="Times New Roman"/>
              <w:b/>
              <w:vanish/>
              <w:sz w:val="22"/>
              <w:szCs w:val="22"/>
            </w:rPr>
            <w:t>GEP-CA-PL-017</w:t>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p>
      </w:tc>
    </w:tr>
    <w:tr w:rsidR="009B3A6E" w:rsidRPr="00027602" w:rsidTr="00F94F58">
      <w:trPr>
        <w:trHeight w:val="340"/>
        <w:jc w:val="center"/>
      </w:trPr>
      <w:tc>
        <w:tcPr>
          <w:tcW w:w="1889" w:type="dxa"/>
          <w:vMerge/>
        </w:tcPr>
        <w:p w:rsidR="009B3A6E" w:rsidRPr="00027602" w:rsidRDefault="009B3A6E" w:rsidP="009B3A6E">
          <w:pPr>
            <w:pStyle w:val="Encabezado"/>
            <w:rPr>
              <w:rFonts w:ascii="Times New Roman" w:hAnsi="Times New Roman"/>
              <w:sz w:val="22"/>
              <w:szCs w:val="22"/>
            </w:rPr>
          </w:pPr>
        </w:p>
      </w:tc>
      <w:tc>
        <w:tcPr>
          <w:tcW w:w="4816" w:type="dxa"/>
          <w:vMerge/>
        </w:tcPr>
        <w:p w:rsidR="009B3A6E" w:rsidRPr="00027602" w:rsidRDefault="009B3A6E" w:rsidP="009B3A6E">
          <w:pPr>
            <w:jc w:val="center"/>
            <w:rPr>
              <w:rFonts w:ascii="Times New Roman" w:hAnsi="Times New Roman"/>
              <w:sz w:val="22"/>
              <w:szCs w:val="22"/>
            </w:rPr>
          </w:pPr>
        </w:p>
      </w:tc>
      <w:tc>
        <w:tcPr>
          <w:tcW w:w="3360" w:type="dxa"/>
        </w:tcPr>
        <w:p w:rsidR="009B3A6E" w:rsidRPr="00027602" w:rsidRDefault="009B3A6E" w:rsidP="009B3A6E">
          <w:pPr>
            <w:pStyle w:val="Encabezado"/>
            <w:rPr>
              <w:rFonts w:ascii="Times New Roman" w:hAnsi="Times New Roman"/>
              <w:sz w:val="22"/>
              <w:szCs w:val="22"/>
            </w:rPr>
          </w:pPr>
          <w:r w:rsidRPr="00027602">
            <w:rPr>
              <w:rFonts w:ascii="Times New Roman" w:hAnsi="Times New Roman"/>
              <w:b/>
              <w:sz w:val="22"/>
              <w:szCs w:val="22"/>
            </w:rPr>
            <w:t xml:space="preserve">VERSIÓN: </w:t>
          </w:r>
          <w:r w:rsidRPr="00027602">
            <w:rPr>
              <w:rFonts w:ascii="Times New Roman" w:hAnsi="Times New Roman"/>
              <w:sz w:val="22"/>
              <w:szCs w:val="22"/>
            </w:rPr>
            <w:t>01</w:t>
          </w:r>
        </w:p>
      </w:tc>
    </w:tr>
    <w:tr w:rsidR="009B3A6E" w:rsidRPr="00027602" w:rsidTr="00F94F58">
      <w:trPr>
        <w:trHeight w:val="340"/>
        <w:jc w:val="center"/>
      </w:trPr>
      <w:tc>
        <w:tcPr>
          <w:tcW w:w="1889" w:type="dxa"/>
          <w:vMerge/>
        </w:tcPr>
        <w:p w:rsidR="009B3A6E" w:rsidRPr="00027602" w:rsidRDefault="009B3A6E" w:rsidP="009B3A6E">
          <w:pPr>
            <w:pStyle w:val="Encabezado"/>
            <w:rPr>
              <w:rFonts w:ascii="Times New Roman" w:hAnsi="Times New Roman"/>
              <w:sz w:val="22"/>
              <w:szCs w:val="22"/>
            </w:rPr>
          </w:pPr>
        </w:p>
      </w:tc>
      <w:tc>
        <w:tcPr>
          <w:tcW w:w="4816" w:type="dxa"/>
          <w:vMerge/>
        </w:tcPr>
        <w:p w:rsidR="009B3A6E" w:rsidRPr="00027602" w:rsidRDefault="009B3A6E" w:rsidP="009B3A6E">
          <w:pPr>
            <w:jc w:val="center"/>
            <w:rPr>
              <w:rFonts w:ascii="Times New Roman" w:hAnsi="Times New Roman"/>
              <w:b/>
              <w:sz w:val="22"/>
              <w:szCs w:val="22"/>
            </w:rPr>
          </w:pPr>
        </w:p>
      </w:tc>
      <w:tc>
        <w:tcPr>
          <w:tcW w:w="3360" w:type="dxa"/>
        </w:tcPr>
        <w:p w:rsidR="009B3A6E" w:rsidRPr="00027602" w:rsidRDefault="009B3A6E" w:rsidP="009B3A6E">
          <w:pPr>
            <w:pStyle w:val="Encabezado"/>
            <w:rPr>
              <w:rFonts w:ascii="Times New Roman" w:hAnsi="Times New Roman"/>
              <w:b/>
              <w:sz w:val="22"/>
              <w:szCs w:val="22"/>
            </w:rPr>
          </w:pPr>
          <w:r w:rsidRPr="00027602">
            <w:rPr>
              <w:rFonts w:ascii="Times New Roman" w:hAnsi="Times New Roman"/>
              <w:b/>
              <w:sz w:val="22"/>
              <w:szCs w:val="22"/>
            </w:rPr>
            <w:t xml:space="preserve">FECHA DE APROBACION: </w:t>
          </w:r>
          <w:r w:rsidRPr="00027602">
            <w:rPr>
              <w:rFonts w:ascii="Times New Roman" w:hAnsi="Times New Roman"/>
              <w:sz w:val="22"/>
              <w:szCs w:val="22"/>
            </w:rPr>
            <w:t>25/07/2024</w:t>
          </w:r>
        </w:p>
      </w:tc>
    </w:tr>
    <w:tr w:rsidR="009B3A6E" w:rsidRPr="00027602" w:rsidTr="00F94F58">
      <w:trPr>
        <w:trHeight w:val="340"/>
        <w:jc w:val="center"/>
      </w:trPr>
      <w:tc>
        <w:tcPr>
          <w:tcW w:w="1889" w:type="dxa"/>
          <w:vMerge/>
        </w:tcPr>
        <w:p w:rsidR="009B3A6E" w:rsidRPr="00027602" w:rsidRDefault="009B3A6E" w:rsidP="009B3A6E">
          <w:pPr>
            <w:pStyle w:val="Encabezado"/>
            <w:rPr>
              <w:rFonts w:ascii="Times New Roman" w:hAnsi="Times New Roman"/>
              <w:sz w:val="22"/>
              <w:szCs w:val="22"/>
            </w:rPr>
          </w:pPr>
        </w:p>
      </w:tc>
      <w:tc>
        <w:tcPr>
          <w:tcW w:w="4816" w:type="dxa"/>
          <w:vMerge/>
        </w:tcPr>
        <w:p w:rsidR="009B3A6E" w:rsidRPr="00027602" w:rsidRDefault="009B3A6E" w:rsidP="009B3A6E">
          <w:pPr>
            <w:pStyle w:val="Encabezado"/>
            <w:rPr>
              <w:rFonts w:ascii="Times New Roman" w:hAnsi="Times New Roman"/>
              <w:sz w:val="22"/>
              <w:szCs w:val="22"/>
            </w:rPr>
          </w:pPr>
        </w:p>
      </w:tc>
      <w:tc>
        <w:tcPr>
          <w:tcW w:w="3360" w:type="dxa"/>
        </w:tcPr>
        <w:sdt>
          <w:sdtPr>
            <w:rPr>
              <w:sz w:val="22"/>
              <w:szCs w:val="22"/>
            </w:rPr>
            <w:id w:val="363795796"/>
            <w:docPartObj>
              <w:docPartGallery w:val="Page Numbers (Top of Page)"/>
              <w:docPartUnique/>
            </w:docPartObj>
          </w:sdtPr>
          <w:sdtContent>
            <w:p w:rsidR="009B3A6E" w:rsidRPr="00027602" w:rsidRDefault="009B3A6E" w:rsidP="009B3A6E">
              <w:pPr>
                <w:pStyle w:val="Encabezado"/>
                <w:rPr>
                  <w:rFonts w:ascii="Times New Roman" w:hAnsi="Times New Roman"/>
                  <w:sz w:val="22"/>
                  <w:szCs w:val="22"/>
                </w:rPr>
              </w:pPr>
              <w:r w:rsidRPr="00027602">
                <w:rPr>
                  <w:rFonts w:ascii="Times New Roman" w:hAnsi="Times New Roman"/>
                  <w:b/>
                  <w:sz w:val="22"/>
                  <w:szCs w:val="22"/>
                </w:rPr>
                <w:t>PÁGINA</w:t>
              </w:r>
              <w:r w:rsidRPr="00027602">
                <w:rPr>
                  <w:rFonts w:ascii="Times New Roman" w:hAnsi="Times New Roman"/>
                  <w:sz w:val="22"/>
                  <w:szCs w:val="22"/>
                </w:rPr>
                <w:t xml:space="preserve"> </w:t>
              </w:r>
              <w:r w:rsidRPr="00027602">
                <w:rPr>
                  <w:b/>
                  <w:bCs/>
                  <w:sz w:val="22"/>
                  <w:szCs w:val="22"/>
                </w:rPr>
                <w:fldChar w:fldCharType="begin"/>
              </w:r>
              <w:r w:rsidRPr="00027602">
                <w:rPr>
                  <w:rFonts w:ascii="Times New Roman" w:hAnsi="Times New Roman"/>
                  <w:b/>
                  <w:bCs/>
                  <w:sz w:val="22"/>
                  <w:szCs w:val="22"/>
                </w:rPr>
                <w:instrText>PAGE</w:instrText>
              </w:r>
              <w:r w:rsidRPr="00027602">
                <w:rPr>
                  <w:b/>
                  <w:bCs/>
                  <w:sz w:val="22"/>
                  <w:szCs w:val="22"/>
                </w:rPr>
                <w:fldChar w:fldCharType="separate"/>
              </w:r>
              <w:r>
                <w:rPr>
                  <w:rFonts w:ascii="Times New Roman" w:hAnsi="Times New Roman"/>
                  <w:b/>
                  <w:bCs/>
                  <w:noProof/>
                  <w:sz w:val="22"/>
                  <w:szCs w:val="22"/>
                </w:rPr>
                <w:t>16</w:t>
              </w:r>
              <w:r w:rsidRPr="00027602">
                <w:rPr>
                  <w:b/>
                  <w:bCs/>
                  <w:sz w:val="22"/>
                  <w:szCs w:val="22"/>
                </w:rPr>
                <w:fldChar w:fldCharType="end"/>
              </w:r>
              <w:r w:rsidRPr="00027602">
                <w:rPr>
                  <w:rFonts w:ascii="Times New Roman" w:hAnsi="Times New Roman"/>
                  <w:sz w:val="22"/>
                  <w:szCs w:val="22"/>
                </w:rPr>
                <w:t xml:space="preserve"> de </w:t>
              </w:r>
              <w:r w:rsidRPr="00027602">
                <w:rPr>
                  <w:b/>
                  <w:bCs/>
                  <w:sz w:val="22"/>
                  <w:szCs w:val="22"/>
                </w:rPr>
                <w:fldChar w:fldCharType="begin"/>
              </w:r>
              <w:r w:rsidRPr="00027602">
                <w:rPr>
                  <w:rFonts w:ascii="Times New Roman" w:hAnsi="Times New Roman"/>
                  <w:b/>
                  <w:bCs/>
                  <w:sz w:val="22"/>
                  <w:szCs w:val="22"/>
                </w:rPr>
                <w:instrText>NUMPAGES</w:instrText>
              </w:r>
              <w:r w:rsidRPr="00027602">
                <w:rPr>
                  <w:b/>
                  <w:bCs/>
                  <w:sz w:val="22"/>
                  <w:szCs w:val="22"/>
                </w:rPr>
                <w:fldChar w:fldCharType="separate"/>
              </w:r>
              <w:r>
                <w:rPr>
                  <w:rFonts w:ascii="Times New Roman" w:hAnsi="Times New Roman"/>
                  <w:b/>
                  <w:bCs/>
                  <w:noProof/>
                  <w:sz w:val="22"/>
                  <w:szCs w:val="22"/>
                </w:rPr>
                <w:t>33</w:t>
              </w:r>
              <w:r w:rsidRPr="00027602">
                <w:rPr>
                  <w:b/>
                  <w:bCs/>
                  <w:sz w:val="22"/>
                  <w:szCs w:val="22"/>
                </w:rPr>
                <w:fldChar w:fldCharType="end"/>
              </w:r>
            </w:p>
          </w:sdtContent>
        </w:sdt>
      </w:tc>
    </w:tr>
  </w:tbl>
  <w:p w:rsidR="00691EFF" w:rsidRPr="00691EFF" w:rsidRDefault="009B3A6E" w:rsidP="00691EFF">
    <w:pPr>
      <w:pStyle w:val="Encabezado"/>
      <w:rPr>
        <w:rFonts w:eastAsia="Tahoma"/>
      </w:rPr>
    </w:pPr>
    <w:r>
      <w:rPr>
        <w:rFonts w:ascii="Arial" w:eastAsia="Arial" w:hAnsi="Arial" w:cs="Arial"/>
        <w:noProof/>
        <w:lang w:val="es-CO" w:eastAsia="es-CO"/>
      </w:rPr>
      <w:drawing>
        <wp:anchor distT="114300" distB="114300" distL="114300" distR="114300" simplePos="0" relativeHeight="251697152" behindDoc="1" locked="0" layoutInCell="1" hidden="0" allowOverlap="1" wp14:anchorId="2E1849FB" wp14:editId="74DAE7CA">
          <wp:simplePos x="0" y="0"/>
          <wp:positionH relativeFrom="page">
            <wp:posOffset>-67945</wp:posOffset>
          </wp:positionH>
          <wp:positionV relativeFrom="page">
            <wp:posOffset>21590</wp:posOffset>
          </wp:positionV>
          <wp:extent cx="7829550" cy="1038225"/>
          <wp:effectExtent l="0" t="0" r="0" b="9525"/>
          <wp:wrapNone/>
          <wp:docPr id="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4894" r="4894"/>
                  <a:stretch>
                    <a:fillRect/>
                  </a:stretch>
                </pic:blipFill>
                <pic:spPr>
                  <a:xfrm>
                    <a:off x="0" y="0"/>
                    <a:ext cx="7829550" cy="1038225"/>
                  </a:xfrm>
                  <a:prstGeom prst="rect">
                    <a:avLst/>
                  </a:prstGeom>
                  <a:ln/>
                </pic:spPr>
              </pic:pic>
            </a:graphicData>
          </a:graphic>
        </wp:anchor>
      </w:drawing>
    </w:r>
    <w:r w:rsidR="00691EFF" w:rsidRPr="00691EFF">
      <w:rPr>
        <w:rFonts w:eastAsia="Tahoma"/>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65" w:type="dxa"/>
      <w:jc w:val="center"/>
      <w:tblLook w:val="04A0" w:firstRow="1" w:lastRow="0" w:firstColumn="1" w:lastColumn="0" w:noHBand="0" w:noVBand="1"/>
    </w:tblPr>
    <w:tblGrid>
      <w:gridCol w:w="1889"/>
      <w:gridCol w:w="4816"/>
      <w:gridCol w:w="3360"/>
    </w:tblGrid>
    <w:tr w:rsidR="009B3A6E" w:rsidRPr="00027602" w:rsidTr="00F94F58">
      <w:trPr>
        <w:trHeight w:val="340"/>
        <w:jc w:val="center"/>
      </w:trPr>
      <w:tc>
        <w:tcPr>
          <w:tcW w:w="1889" w:type="dxa"/>
          <w:vMerge w:val="restart"/>
        </w:tcPr>
        <w:p w:rsidR="009B3A6E" w:rsidRPr="00027602" w:rsidRDefault="009B3A6E" w:rsidP="009B3A6E">
          <w:pPr>
            <w:pStyle w:val="Encabezado"/>
            <w:ind w:firstLine="459"/>
            <w:rPr>
              <w:rFonts w:ascii="Times New Roman" w:hAnsi="Times New Roman"/>
              <w:sz w:val="22"/>
              <w:szCs w:val="22"/>
            </w:rPr>
          </w:pPr>
          <w:r w:rsidRPr="00027602">
            <w:rPr>
              <w:noProof/>
              <w:sz w:val="22"/>
              <w:szCs w:val="22"/>
            </w:rPr>
            <w:drawing>
              <wp:anchor distT="0" distB="0" distL="114300" distR="114300" simplePos="0" relativeHeight="251705344" behindDoc="1" locked="0" layoutInCell="1" allowOverlap="1" wp14:anchorId="1F0EA8E0" wp14:editId="10716CD9">
                <wp:simplePos x="0" y="0"/>
                <wp:positionH relativeFrom="column">
                  <wp:posOffset>241300</wp:posOffset>
                </wp:positionH>
                <wp:positionV relativeFrom="paragraph">
                  <wp:posOffset>26670</wp:posOffset>
                </wp:positionV>
                <wp:extent cx="514350" cy="857250"/>
                <wp:effectExtent l="0" t="0" r="0" b="0"/>
                <wp:wrapNone/>
                <wp:docPr id="53" name="Imagen 8" descr="C:\Users\ASISTENTE GERENCIA\Desktop\logo EM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C:\Users\ASISTENTE GERENCIA\Desktop\logo EMA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4350" cy="857250"/>
                        </a:xfrm>
                        <a:prstGeom prst="rect">
                          <a:avLst/>
                        </a:prstGeom>
                        <a:noFill/>
                        <a:extLst/>
                      </pic:spPr>
                    </pic:pic>
                  </a:graphicData>
                </a:graphic>
                <wp14:sizeRelH relativeFrom="margin">
                  <wp14:pctWidth>0</wp14:pctWidth>
                </wp14:sizeRelH>
                <wp14:sizeRelV relativeFrom="margin">
                  <wp14:pctHeight>0</wp14:pctHeight>
                </wp14:sizeRelV>
              </wp:anchor>
            </w:drawing>
          </w:r>
        </w:p>
      </w:tc>
      <w:tc>
        <w:tcPr>
          <w:tcW w:w="4816" w:type="dxa"/>
          <w:vMerge w:val="restart"/>
        </w:tcPr>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 xml:space="preserve">EMAC S.A E.S.P. </w:t>
          </w:r>
        </w:p>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Nit: 900.168.928-6</w:t>
          </w:r>
        </w:p>
        <w:p w:rsidR="009B3A6E" w:rsidRPr="00027602" w:rsidRDefault="009B3A6E" w:rsidP="009B3A6E">
          <w:pPr>
            <w:jc w:val="center"/>
            <w:rPr>
              <w:rFonts w:ascii="Times New Roman" w:hAnsi="Times New Roman"/>
              <w:b/>
              <w:sz w:val="22"/>
              <w:szCs w:val="22"/>
            </w:rPr>
          </w:pPr>
        </w:p>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GESTIÓN CONTRACTUAL</w:t>
          </w:r>
        </w:p>
        <w:p w:rsidR="009B3A6E" w:rsidRPr="00027602" w:rsidRDefault="009B3A6E" w:rsidP="009B3A6E">
          <w:pPr>
            <w:jc w:val="center"/>
            <w:rPr>
              <w:rFonts w:ascii="Times New Roman" w:hAnsi="Times New Roman"/>
              <w:b/>
              <w:sz w:val="22"/>
              <w:szCs w:val="22"/>
            </w:rPr>
          </w:pPr>
        </w:p>
        <w:p w:rsidR="009B3A6E" w:rsidRPr="00027602" w:rsidRDefault="009B3A6E" w:rsidP="009B3A6E">
          <w:pPr>
            <w:jc w:val="center"/>
            <w:rPr>
              <w:rFonts w:ascii="Times New Roman" w:hAnsi="Times New Roman"/>
              <w:b/>
              <w:sz w:val="22"/>
              <w:szCs w:val="22"/>
            </w:rPr>
          </w:pPr>
          <w:r w:rsidRPr="00027602">
            <w:rPr>
              <w:rFonts w:ascii="Times New Roman" w:hAnsi="Times New Roman"/>
              <w:b/>
              <w:sz w:val="22"/>
              <w:szCs w:val="22"/>
            </w:rPr>
            <w:t>ANALISIS DEL SECTOR</w:t>
          </w:r>
        </w:p>
      </w:tc>
      <w:tc>
        <w:tcPr>
          <w:tcW w:w="3360" w:type="dxa"/>
        </w:tcPr>
        <w:p w:rsidR="009B3A6E" w:rsidRPr="00027602" w:rsidRDefault="009B3A6E" w:rsidP="009B3A6E">
          <w:pPr>
            <w:pStyle w:val="Encabezado"/>
            <w:rPr>
              <w:rFonts w:ascii="Times New Roman" w:hAnsi="Times New Roman"/>
              <w:sz w:val="22"/>
              <w:szCs w:val="22"/>
            </w:rPr>
          </w:pPr>
          <w:r w:rsidRPr="00027602">
            <w:rPr>
              <w:rFonts w:ascii="Times New Roman" w:hAnsi="Times New Roman"/>
              <w:b/>
              <w:sz w:val="22"/>
              <w:szCs w:val="22"/>
            </w:rPr>
            <w:t xml:space="preserve">CÓDIGO: </w:t>
          </w:r>
          <w:r w:rsidRPr="00027602">
            <w:rPr>
              <w:rFonts w:ascii="Times New Roman" w:hAnsi="Times New Roman"/>
              <w:sz w:val="22"/>
              <w:szCs w:val="22"/>
            </w:rPr>
            <w:t>GCO-FO-027</w:t>
          </w:r>
          <w:r w:rsidRPr="00027602">
            <w:rPr>
              <w:rFonts w:ascii="Times New Roman" w:hAnsi="Times New Roman"/>
              <w:b/>
              <w:vanish/>
              <w:sz w:val="22"/>
              <w:szCs w:val="22"/>
            </w:rPr>
            <w:t>GEP-CA-PL-017</w:t>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r w:rsidRPr="00027602">
            <w:rPr>
              <w:rFonts w:ascii="Times New Roman" w:hAnsi="Times New Roman"/>
              <w:b/>
              <w:vanish/>
              <w:sz w:val="22"/>
              <w:szCs w:val="22"/>
            </w:rPr>
            <w:pgNum/>
          </w:r>
        </w:p>
      </w:tc>
    </w:tr>
    <w:tr w:rsidR="009B3A6E" w:rsidRPr="00027602" w:rsidTr="00F94F58">
      <w:trPr>
        <w:trHeight w:val="340"/>
        <w:jc w:val="center"/>
      </w:trPr>
      <w:tc>
        <w:tcPr>
          <w:tcW w:w="1889" w:type="dxa"/>
          <w:vMerge/>
        </w:tcPr>
        <w:p w:rsidR="009B3A6E" w:rsidRPr="00027602" w:rsidRDefault="009B3A6E" w:rsidP="009B3A6E">
          <w:pPr>
            <w:pStyle w:val="Encabezado"/>
            <w:rPr>
              <w:rFonts w:ascii="Times New Roman" w:hAnsi="Times New Roman"/>
              <w:sz w:val="22"/>
              <w:szCs w:val="22"/>
            </w:rPr>
          </w:pPr>
        </w:p>
      </w:tc>
      <w:tc>
        <w:tcPr>
          <w:tcW w:w="4816" w:type="dxa"/>
          <w:vMerge/>
        </w:tcPr>
        <w:p w:rsidR="009B3A6E" w:rsidRPr="00027602" w:rsidRDefault="009B3A6E" w:rsidP="009B3A6E">
          <w:pPr>
            <w:jc w:val="center"/>
            <w:rPr>
              <w:rFonts w:ascii="Times New Roman" w:hAnsi="Times New Roman"/>
              <w:sz w:val="22"/>
              <w:szCs w:val="22"/>
            </w:rPr>
          </w:pPr>
        </w:p>
      </w:tc>
      <w:tc>
        <w:tcPr>
          <w:tcW w:w="3360" w:type="dxa"/>
        </w:tcPr>
        <w:p w:rsidR="009B3A6E" w:rsidRPr="00027602" w:rsidRDefault="009B3A6E" w:rsidP="009B3A6E">
          <w:pPr>
            <w:pStyle w:val="Encabezado"/>
            <w:rPr>
              <w:rFonts w:ascii="Times New Roman" w:hAnsi="Times New Roman"/>
              <w:sz w:val="22"/>
              <w:szCs w:val="22"/>
            </w:rPr>
          </w:pPr>
          <w:r w:rsidRPr="00027602">
            <w:rPr>
              <w:rFonts w:ascii="Times New Roman" w:hAnsi="Times New Roman"/>
              <w:b/>
              <w:sz w:val="22"/>
              <w:szCs w:val="22"/>
            </w:rPr>
            <w:t xml:space="preserve">VERSIÓN: </w:t>
          </w:r>
          <w:r w:rsidRPr="00027602">
            <w:rPr>
              <w:rFonts w:ascii="Times New Roman" w:hAnsi="Times New Roman"/>
              <w:sz w:val="22"/>
              <w:szCs w:val="22"/>
            </w:rPr>
            <w:t>01</w:t>
          </w:r>
        </w:p>
      </w:tc>
    </w:tr>
    <w:tr w:rsidR="009B3A6E" w:rsidRPr="00027602" w:rsidTr="00F94F58">
      <w:trPr>
        <w:trHeight w:val="340"/>
        <w:jc w:val="center"/>
      </w:trPr>
      <w:tc>
        <w:tcPr>
          <w:tcW w:w="1889" w:type="dxa"/>
          <w:vMerge/>
        </w:tcPr>
        <w:p w:rsidR="009B3A6E" w:rsidRPr="00027602" w:rsidRDefault="009B3A6E" w:rsidP="009B3A6E">
          <w:pPr>
            <w:pStyle w:val="Encabezado"/>
            <w:rPr>
              <w:rFonts w:ascii="Times New Roman" w:hAnsi="Times New Roman"/>
              <w:sz w:val="22"/>
              <w:szCs w:val="22"/>
            </w:rPr>
          </w:pPr>
        </w:p>
      </w:tc>
      <w:tc>
        <w:tcPr>
          <w:tcW w:w="4816" w:type="dxa"/>
          <w:vMerge/>
        </w:tcPr>
        <w:p w:rsidR="009B3A6E" w:rsidRPr="00027602" w:rsidRDefault="009B3A6E" w:rsidP="009B3A6E">
          <w:pPr>
            <w:jc w:val="center"/>
            <w:rPr>
              <w:rFonts w:ascii="Times New Roman" w:hAnsi="Times New Roman"/>
              <w:b/>
              <w:sz w:val="22"/>
              <w:szCs w:val="22"/>
            </w:rPr>
          </w:pPr>
        </w:p>
      </w:tc>
      <w:tc>
        <w:tcPr>
          <w:tcW w:w="3360" w:type="dxa"/>
        </w:tcPr>
        <w:p w:rsidR="009B3A6E" w:rsidRPr="00027602" w:rsidRDefault="009B3A6E" w:rsidP="009B3A6E">
          <w:pPr>
            <w:pStyle w:val="Encabezado"/>
            <w:rPr>
              <w:rFonts w:ascii="Times New Roman" w:hAnsi="Times New Roman"/>
              <w:b/>
              <w:sz w:val="22"/>
              <w:szCs w:val="22"/>
            </w:rPr>
          </w:pPr>
          <w:r w:rsidRPr="00027602">
            <w:rPr>
              <w:rFonts w:ascii="Times New Roman" w:hAnsi="Times New Roman"/>
              <w:b/>
              <w:sz w:val="22"/>
              <w:szCs w:val="22"/>
            </w:rPr>
            <w:t xml:space="preserve">FECHA DE APROBACION: </w:t>
          </w:r>
          <w:r w:rsidRPr="00027602">
            <w:rPr>
              <w:rFonts w:ascii="Times New Roman" w:hAnsi="Times New Roman"/>
              <w:sz w:val="22"/>
              <w:szCs w:val="22"/>
            </w:rPr>
            <w:t>25/07/2024</w:t>
          </w:r>
        </w:p>
      </w:tc>
    </w:tr>
    <w:tr w:rsidR="009B3A6E" w:rsidRPr="00027602" w:rsidTr="00F94F58">
      <w:trPr>
        <w:trHeight w:val="340"/>
        <w:jc w:val="center"/>
      </w:trPr>
      <w:tc>
        <w:tcPr>
          <w:tcW w:w="1889" w:type="dxa"/>
          <w:vMerge/>
        </w:tcPr>
        <w:p w:rsidR="009B3A6E" w:rsidRPr="00027602" w:rsidRDefault="009B3A6E" w:rsidP="009B3A6E">
          <w:pPr>
            <w:pStyle w:val="Encabezado"/>
            <w:rPr>
              <w:rFonts w:ascii="Times New Roman" w:hAnsi="Times New Roman"/>
              <w:sz w:val="22"/>
              <w:szCs w:val="22"/>
            </w:rPr>
          </w:pPr>
        </w:p>
      </w:tc>
      <w:tc>
        <w:tcPr>
          <w:tcW w:w="4816" w:type="dxa"/>
          <w:vMerge/>
        </w:tcPr>
        <w:p w:rsidR="009B3A6E" w:rsidRPr="00027602" w:rsidRDefault="009B3A6E" w:rsidP="009B3A6E">
          <w:pPr>
            <w:pStyle w:val="Encabezado"/>
            <w:rPr>
              <w:rFonts w:ascii="Times New Roman" w:hAnsi="Times New Roman"/>
              <w:sz w:val="22"/>
              <w:szCs w:val="22"/>
            </w:rPr>
          </w:pPr>
        </w:p>
      </w:tc>
      <w:tc>
        <w:tcPr>
          <w:tcW w:w="3360" w:type="dxa"/>
        </w:tcPr>
        <w:sdt>
          <w:sdtPr>
            <w:rPr>
              <w:sz w:val="22"/>
              <w:szCs w:val="22"/>
            </w:rPr>
            <w:id w:val="1830085761"/>
            <w:docPartObj>
              <w:docPartGallery w:val="Page Numbers (Top of Page)"/>
              <w:docPartUnique/>
            </w:docPartObj>
          </w:sdtPr>
          <w:sdtContent>
            <w:p w:rsidR="009B3A6E" w:rsidRPr="00027602" w:rsidRDefault="009B3A6E" w:rsidP="009B3A6E">
              <w:pPr>
                <w:pStyle w:val="Encabezado"/>
                <w:rPr>
                  <w:rFonts w:ascii="Times New Roman" w:hAnsi="Times New Roman"/>
                  <w:sz w:val="22"/>
                  <w:szCs w:val="22"/>
                </w:rPr>
              </w:pPr>
              <w:r w:rsidRPr="00027602">
                <w:rPr>
                  <w:rFonts w:ascii="Times New Roman" w:hAnsi="Times New Roman"/>
                  <w:b/>
                  <w:sz w:val="22"/>
                  <w:szCs w:val="22"/>
                </w:rPr>
                <w:t>PÁGINA</w:t>
              </w:r>
              <w:r w:rsidRPr="00027602">
                <w:rPr>
                  <w:rFonts w:ascii="Times New Roman" w:hAnsi="Times New Roman"/>
                  <w:sz w:val="22"/>
                  <w:szCs w:val="22"/>
                </w:rPr>
                <w:t xml:space="preserve"> </w:t>
              </w:r>
              <w:r w:rsidRPr="00027602">
                <w:rPr>
                  <w:b/>
                  <w:bCs/>
                  <w:sz w:val="22"/>
                  <w:szCs w:val="22"/>
                </w:rPr>
                <w:fldChar w:fldCharType="begin"/>
              </w:r>
              <w:r w:rsidRPr="00027602">
                <w:rPr>
                  <w:rFonts w:ascii="Times New Roman" w:hAnsi="Times New Roman"/>
                  <w:b/>
                  <w:bCs/>
                  <w:sz w:val="22"/>
                  <w:szCs w:val="22"/>
                </w:rPr>
                <w:instrText>PAGE</w:instrText>
              </w:r>
              <w:r w:rsidRPr="00027602">
                <w:rPr>
                  <w:b/>
                  <w:bCs/>
                  <w:sz w:val="22"/>
                  <w:szCs w:val="22"/>
                </w:rPr>
                <w:fldChar w:fldCharType="separate"/>
              </w:r>
              <w:r>
                <w:rPr>
                  <w:rFonts w:ascii="Times New Roman" w:hAnsi="Times New Roman"/>
                  <w:b/>
                  <w:bCs/>
                  <w:noProof/>
                  <w:sz w:val="22"/>
                  <w:szCs w:val="22"/>
                </w:rPr>
                <w:t>17</w:t>
              </w:r>
              <w:r w:rsidRPr="00027602">
                <w:rPr>
                  <w:b/>
                  <w:bCs/>
                  <w:sz w:val="22"/>
                  <w:szCs w:val="22"/>
                </w:rPr>
                <w:fldChar w:fldCharType="end"/>
              </w:r>
              <w:r w:rsidRPr="00027602">
                <w:rPr>
                  <w:rFonts w:ascii="Times New Roman" w:hAnsi="Times New Roman"/>
                  <w:sz w:val="22"/>
                  <w:szCs w:val="22"/>
                </w:rPr>
                <w:t xml:space="preserve"> de </w:t>
              </w:r>
              <w:r w:rsidRPr="00027602">
                <w:rPr>
                  <w:b/>
                  <w:bCs/>
                  <w:sz w:val="22"/>
                  <w:szCs w:val="22"/>
                </w:rPr>
                <w:fldChar w:fldCharType="begin"/>
              </w:r>
              <w:r w:rsidRPr="00027602">
                <w:rPr>
                  <w:rFonts w:ascii="Times New Roman" w:hAnsi="Times New Roman"/>
                  <w:b/>
                  <w:bCs/>
                  <w:sz w:val="22"/>
                  <w:szCs w:val="22"/>
                </w:rPr>
                <w:instrText>NUMPAGES</w:instrText>
              </w:r>
              <w:r w:rsidRPr="00027602">
                <w:rPr>
                  <w:b/>
                  <w:bCs/>
                  <w:sz w:val="22"/>
                  <w:szCs w:val="22"/>
                </w:rPr>
                <w:fldChar w:fldCharType="separate"/>
              </w:r>
              <w:r>
                <w:rPr>
                  <w:rFonts w:ascii="Times New Roman" w:hAnsi="Times New Roman"/>
                  <w:b/>
                  <w:bCs/>
                  <w:noProof/>
                  <w:sz w:val="22"/>
                  <w:szCs w:val="22"/>
                </w:rPr>
                <w:t>33</w:t>
              </w:r>
              <w:r w:rsidRPr="00027602">
                <w:rPr>
                  <w:b/>
                  <w:bCs/>
                  <w:sz w:val="22"/>
                  <w:szCs w:val="22"/>
                </w:rPr>
                <w:fldChar w:fldCharType="end"/>
              </w:r>
            </w:p>
          </w:sdtContent>
        </w:sdt>
      </w:tc>
    </w:tr>
  </w:tbl>
  <w:p w:rsidR="00691EFF" w:rsidRPr="00691EFF" w:rsidRDefault="009B3A6E" w:rsidP="00691EFF">
    <w:pPr>
      <w:pStyle w:val="Encabezado"/>
      <w:rPr>
        <w:rFonts w:eastAsia="Tahoma"/>
      </w:rPr>
    </w:pPr>
    <w:r>
      <w:rPr>
        <w:rFonts w:ascii="Arial" w:eastAsia="Arial" w:hAnsi="Arial" w:cs="Arial"/>
        <w:noProof/>
        <w:lang w:val="es-CO" w:eastAsia="es-CO"/>
      </w:rPr>
      <w:drawing>
        <wp:anchor distT="114300" distB="114300" distL="114300" distR="114300" simplePos="0" relativeHeight="251703296" behindDoc="1" locked="0" layoutInCell="1" hidden="0" allowOverlap="1" wp14:anchorId="2370ABBF" wp14:editId="34799561">
          <wp:simplePos x="0" y="0"/>
          <wp:positionH relativeFrom="page">
            <wp:posOffset>-17145</wp:posOffset>
          </wp:positionH>
          <wp:positionV relativeFrom="page">
            <wp:posOffset>2540</wp:posOffset>
          </wp:positionV>
          <wp:extent cx="7829550" cy="1038225"/>
          <wp:effectExtent l="0" t="0" r="0" b="9525"/>
          <wp:wrapNone/>
          <wp:docPr id="5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l="4894" r="4894"/>
                  <a:stretch>
                    <a:fillRect/>
                  </a:stretch>
                </pic:blipFill>
                <pic:spPr>
                  <a:xfrm>
                    <a:off x="0" y="0"/>
                    <a:ext cx="7829550" cy="1038225"/>
                  </a:xfrm>
                  <a:prstGeom prst="rect">
                    <a:avLst/>
                  </a:prstGeom>
                  <a:ln/>
                </pic:spPr>
              </pic:pic>
            </a:graphicData>
          </a:graphic>
        </wp:anchor>
      </w:drawing>
    </w:r>
    <w:r w:rsidR="00691EFF" w:rsidRPr="00691EFF">
      <w:rPr>
        <w:rFonts w:eastAsia="Tahoma"/>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DEB8FB14">
      <w:start w:val="1"/>
      <w:numFmt w:val="bullet"/>
      <w:lvlText w:val="•"/>
      <w:lvlJc w:val="left"/>
      <w:pPr>
        <w:tabs>
          <w:tab w:val="num" w:pos="180"/>
        </w:tabs>
        <w:ind w:left="180" w:hanging="180"/>
      </w:pPr>
      <w:rPr>
        <w:rFonts w:ascii="Times New Roman" w:eastAsia="Times New Roman" w:hAnsi="Times New Roman" w:cs="Times New Roman"/>
        <w:b w:val="0"/>
        <w:bCs w:val="0"/>
        <w:i w:val="0"/>
        <w:iCs w:val="0"/>
        <w:sz w:val="24"/>
      </w:rPr>
    </w:lvl>
    <w:lvl w:ilvl="1" w:tplc="BC4E8F06">
      <w:start w:val="1"/>
      <w:numFmt w:val="bullet"/>
      <w:lvlText w:val="o"/>
      <w:lvlJc w:val="left"/>
      <w:pPr>
        <w:tabs>
          <w:tab w:val="num" w:pos="1440"/>
        </w:tabs>
        <w:ind w:left="1440" w:hanging="360"/>
      </w:pPr>
      <w:rPr>
        <w:rFonts w:ascii="Courier New" w:hAnsi="Courier New"/>
      </w:rPr>
    </w:lvl>
    <w:lvl w:ilvl="2" w:tplc="5A3C2B6C">
      <w:start w:val="1"/>
      <w:numFmt w:val="bullet"/>
      <w:lvlText w:val=""/>
      <w:lvlJc w:val="left"/>
      <w:pPr>
        <w:tabs>
          <w:tab w:val="num" w:pos="2160"/>
        </w:tabs>
        <w:ind w:left="2160" w:hanging="360"/>
      </w:pPr>
      <w:rPr>
        <w:rFonts w:ascii="Wingdings" w:hAnsi="Wingdings"/>
      </w:rPr>
    </w:lvl>
    <w:lvl w:ilvl="3" w:tplc="159658B0">
      <w:start w:val="1"/>
      <w:numFmt w:val="bullet"/>
      <w:lvlText w:val=""/>
      <w:lvlJc w:val="left"/>
      <w:pPr>
        <w:tabs>
          <w:tab w:val="num" w:pos="2880"/>
        </w:tabs>
        <w:ind w:left="2880" w:hanging="360"/>
      </w:pPr>
      <w:rPr>
        <w:rFonts w:ascii="Symbol" w:hAnsi="Symbol"/>
      </w:rPr>
    </w:lvl>
    <w:lvl w:ilvl="4" w:tplc="BA922848">
      <w:start w:val="1"/>
      <w:numFmt w:val="bullet"/>
      <w:lvlText w:val="o"/>
      <w:lvlJc w:val="left"/>
      <w:pPr>
        <w:tabs>
          <w:tab w:val="num" w:pos="3600"/>
        </w:tabs>
        <w:ind w:left="3600" w:hanging="360"/>
      </w:pPr>
      <w:rPr>
        <w:rFonts w:ascii="Courier New" w:hAnsi="Courier New"/>
      </w:rPr>
    </w:lvl>
    <w:lvl w:ilvl="5" w:tplc="AB1E1F40">
      <w:start w:val="1"/>
      <w:numFmt w:val="bullet"/>
      <w:lvlText w:val=""/>
      <w:lvlJc w:val="left"/>
      <w:pPr>
        <w:tabs>
          <w:tab w:val="num" w:pos="4320"/>
        </w:tabs>
        <w:ind w:left="4320" w:hanging="360"/>
      </w:pPr>
      <w:rPr>
        <w:rFonts w:ascii="Wingdings" w:hAnsi="Wingdings"/>
      </w:rPr>
    </w:lvl>
    <w:lvl w:ilvl="6" w:tplc="1C2AC526">
      <w:start w:val="1"/>
      <w:numFmt w:val="bullet"/>
      <w:lvlText w:val=""/>
      <w:lvlJc w:val="left"/>
      <w:pPr>
        <w:tabs>
          <w:tab w:val="num" w:pos="5040"/>
        </w:tabs>
        <w:ind w:left="5040" w:hanging="360"/>
      </w:pPr>
      <w:rPr>
        <w:rFonts w:ascii="Symbol" w:hAnsi="Symbol"/>
      </w:rPr>
    </w:lvl>
    <w:lvl w:ilvl="7" w:tplc="FEFA617A">
      <w:start w:val="1"/>
      <w:numFmt w:val="bullet"/>
      <w:lvlText w:val="o"/>
      <w:lvlJc w:val="left"/>
      <w:pPr>
        <w:tabs>
          <w:tab w:val="num" w:pos="5760"/>
        </w:tabs>
        <w:ind w:left="5760" w:hanging="360"/>
      </w:pPr>
      <w:rPr>
        <w:rFonts w:ascii="Courier New" w:hAnsi="Courier New"/>
      </w:rPr>
    </w:lvl>
    <w:lvl w:ilvl="8" w:tplc="DD92D5E8">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B0040508">
      <w:start w:val="1"/>
      <w:numFmt w:val="bullet"/>
      <w:lvlText w:val="•"/>
      <w:lvlJc w:val="left"/>
      <w:pPr>
        <w:tabs>
          <w:tab w:val="num" w:pos="178"/>
        </w:tabs>
        <w:ind w:left="178" w:hanging="178"/>
      </w:pPr>
      <w:rPr>
        <w:rFonts w:ascii="Times New Roman" w:eastAsia="Times New Roman" w:hAnsi="Times New Roman" w:cs="Times New Roman"/>
        <w:b w:val="0"/>
        <w:bCs w:val="0"/>
        <w:i w:val="0"/>
        <w:iCs w:val="0"/>
        <w:sz w:val="24"/>
      </w:rPr>
    </w:lvl>
    <w:lvl w:ilvl="1" w:tplc="4D4491EA">
      <w:start w:val="1"/>
      <w:numFmt w:val="bullet"/>
      <w:lvlText w:val="o"/>
      <w:lvlJc w:val="left"/>
      <w:pPr>
        <w:tabs>
          <w:tab w:val="num" w:pos="1440"/>
        </w:tabs>
        <w:ind w:left="1440" w:hanging="360"/>
      </w:pPr>
      <w:rPr>
        <w:rFonts w:ascii="Courier New" w:hAnsi="Courier New"/>
      </w:rPr>
    </w:lvl>
    <w:lvl w:ilvl="2" w:tplc="567892AE">
      <w:start w:val="1"/>
      <w:numFmt w:val="bullet"/>
      <w:lvlText w:val=""/>
      <w:lvlJc w:val="left"/>
      <w:pPr>
        <w:tabs>
          <w:tab w:val="num" w:pos="2160"/>
        </w:tabs>
        <w:ind w:left="2160" w:hanging="360"/>
      </w:pPr>
      <w:rPr>
        <w:rFonts w:ascii="Wingdings" w:hAnsi="Wingdings"/>
      </w:rPr>
    </w:lvl>
    <w:lvl w:ilvl="3" w:tplc="B6A420F0">
      <w:start w:val="1"/>
      <w:numFmt w:val="bullet"/>
      <w:lvlText w:val=""/>
      <w:lvlJc w:val="left"/>
      <w:pPr>
        <w:tabs>
          <w:tab w:val="num" w:pos="2880"/>
        </w:tabs>
        <w:ind w:left="2880" w:hanging="360"/>
      </w:pPr>
      <w:rPr>
        <w:rFonts w:ascii="Symbol" w:hAnsi="Symbol"/>
      </w:rPr>
    </w:lvl>
    <w:lvl w:ilvl="4" w:tplc="F5345042">
      <w:start w:val="1"/>
      <w:numFmt w:val="bullet"/>
      <w:lvlText w:val="o"/>
      <w:lvlJc w:val="left"/>
      <w:pPr>
        <w:tabs>
          <w:tab w:val="num" w:pos="3600"/>
        </w:tabs>
        <w:ind w:left="3600" w:hanging="360"/>
      </w:pPr>
      <w:rPr>
        <w:rFonts w:ascii="Courier New" w:hAnsi="Courier New"/>
      </w:rPr>
    </w:lvl>
    <w:lvl w:ilvl="5" w:tplc="76307F6E">
      <w:start w:val="1"/>
      <w:numFmt w:val="bullet"/>
      <w:lvlText w:val=""/>
      <w:lvlJc w:val="left"/>
      <w:pPr>
        <w:tabs>
          <w:tab w:val="num" w:pos="4320"/>
        </w:tabs>
        <w:ind w:left="4320" w:hanging="360"/>
      </w:pPr>
      <w:rPr>
        <w:rFonts w:ascii="Wingdings" w:hAnsi="Wingdings"/>
      </w:rPr>
    </w:lvl>
    <w:lvl w:ilvl="6" w:tplc="0804DB52">
      <w:start w:val="1"/>
      <w:numFmt w:val="bullet"/>
      <w:lvlText w:val=""/>
      <w:lvlJc w:val="left"/>
      <w:pPr>
        <w:tabs>
          <w:tab w:val="num" w:pos="5040"/>
        </w:tabs>
        <w:ind w:left="5040" w:hanging="360"/>
      </w:pPr>
      <w:rPr>
        <w:rFonts w:ascii="Symbol" w:hAnsi="Symbol"/>
      </w:rPr>
    </w:lvl>
    <w:lvl w:ilvl="7" w:tplc="8AECE32E">
      <w:start w:val="1"/>
      <w:numFmt w:val="bullet"/>
      <w:lvlText w:val="o"/>
      <w:lvlJc w:val="left"/>
      <w:pPr>
        <w:tabs>
          <w:tab w:val="num" w:pos="5760"/>
        </w:tabs>
        <w:ind w:left="5760" w:hanging="360"/>
      </w:pPr>
      <w:rPr>
        <w:rFonts w:ascii="Courier New" w:hAnsi="Courier New"/>
      </w:rPr>
    </w:lvl>
    <w:lvl w:ilvl="8" w:tplc="ED34AA3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339AFE70">
      <w:start w:val="1"/>
      <w:numFmt w:val="bullet"/>
      <w:lvlText w:val="•"/>
      <w:lvlJc w:val="left"/>
      <w:pPr>
        <w:tabs>
          <w:tab w:val="num" w:pos="176"/>
        </w:tabs>
        <w:ind w:left="0" w:firstLine="0"/>
      </w:pPr>
      <w:rPr>
        <w:rFonts w:ascii="Times New Roman" w:eastAsia="Times New Roman" w:hAnsi="Times New Roman" w:cs="Times New Roman"/>
        <w:b w:val="0"/>
        <w:bCs w:val="0"/>
        <w:i w:val="0"/>
        <w:iCs w:val="0"/>
        <w:sz w:val="24"/>
      </w:rPr>
    </w:lvl>
    <w:lvl w:ilvl="1" w:tplc="9A1CA9BA">
      <w:start w:val="1"/>
      <w:numFmt w:val="bullet"/>
      <w:lvlText w:val="o"/>
      <w:lvlJc w:val="left"/>
      <w:pPr>
        <w:tabs>
          <w:tab w:val="num" w:pos="1440"/>
        </w:tabs>
        <w:ind w:left="1440" w:hanging="360"/>
      </w:pPr>
      <w:rPr>
        <w:rFonts w:ascii="Courier New" w:hAnsi="Courier New"/>
      </w:rPr>
    </w:lvl>
    <w:lvl w:ilvl="2" w:tplc="B2BEA43C">
      <w:start w:val="1"/>
      <w:numFmt w:val="bullet"/>
      <w:lvlText w:val=""/>
      <w:lvlJc w:val="left"/>
      <w:pPr>
        <w:tabs>
          <w:tab w:val="num" w:pos="2160"/>
        </w:tabs>
        <w:ind w:left="2160" w:hanging="360"/>
      </w:pPr>
      <w:rPr>
        <w:rFonts w:ascii="Wingdings" w:hAnsi="Wingdings"/>
      </w:rPr>
    </w:lvl>
    <w:lvl w:ilvl="3" w:tplc="1ABC1044">
      <w:start w:val="1"/>
      <w:numFmt w:val="bullet"/>
      <w:lvlText w:val=""/>
      <w:lvlJc w:val="left"/>
      <w:pPr>
        <w:tabs>
          <w:tab w:val="num" w:pos="2880"/>
        </w:tabs>
        <w:ind w:left="2880" w:hanging="360"/>
      </w:pPr>
      <w:rPr>
        <w:rFonts w:ascii="Symbol" w:hAnsi="Symbol"/>
      </w:rPr>
    </w:lvl>
    <w:lvl w:ilvl="4" w:tplc="7CD21930">
      <w:start w:val="1"/>
      <w:numFmt w:val="bullet"/>
      <w:lvlText w:val="o"/>
      <w:lvlJc w:val="left"/>
      <w:pPr>
        <w:tabs>
          <w:tab w:val="num" w:pos="3600"/>
        </w:tabs>
        <w:ind w:left="3600" w:hanging="360"/>
      </w:pPr>
      <w:rPr>
        <w:rFonts w:ascii="Courier New" w:hAnsi="Courier New"/>
      </w:rPr>
    </w:lvl>
    <w:lvl w:ilvl="5" w:tplc="8E96A4EC">
      <w:start w:val="1"/>
      <w:numFmt w:val="bullet"/>
      <w:lvlText w:val=""/>
      <w:lvlJc w:val="left"/>
      <w:pPr>
        <w:tabs>
          <w:tab w:val="num" w:pos="4320"/>
        </w:tabs>
        <w:ind w:left="4320" w:hanging="360"/>
      </w:pPr>
      <w:rPr>
        <w:rFonts w:ascii="Wingdings" w:hAnsi="Wingdings"/>
      </w:rPr>
    </w:lvl>
    <w:lvl w:ilvl="6" w:tplc="8CD8A436">
      <w:start w:val="1"/>
      <w:numFmt w:val="bullet"/>
      <w:lvlText w:val=""/>
      <w:lvlJc w:val="left"/>
      <w:pPr>
        <w:tabs>
          <w:tab w:val="num" w:pos="5040"/>
        </w:tabs>
        <w:ind w:left="5040" w:hanging="360"/>
      </w:pPr>
      <w:rPr>
        <w:rFonts w:ascii="Symbol" w:hAnsi="Symbol"/>
      </w:rPr>
    </w:lvl>
    <w:lvl w:ilvl="7" w:tplc="1618E818">
      <w:start w:val="1"/>
      <w:numFmt w:val="bullet"/>
      <w:lvlText w:val="o"/>
      <w:lvlJc w:val="left"/>
      <w:pPr>
        <w:tabs>
          <w:tab w:val="num" w:pos="5760"/>
        </w:tabs>
        <w:ind w:left="5760" w:hanging="360"/>
      </w:pPr>
      <w:rPr>
        <w:rFonts w:ascii="Courier New" w:hAnsi="Courier New"/>
      </w:rPr>
    </w:lvl>
    <w:lvl w:ilvl="8" w:tplc="7AACBB4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EDDA4942">
      <w:start w:val="1"/>
      <w:numFmt w:val="bullet"/>
      <w:lvlText w:val="•"/>
      <w:lvlJc w:val="left"/>
      <w:pPr>
        <w:tabs>
          <w:tab w:val="num" w:pos="176"/>
        </w:tabs>
        <w:ind w:left="0" w:firstLine="0"/>
      </w:pPr>
      <w:rPr>
        <w:rFonts w:ascii="Times New Roman" w:eastAsia="Times New Roman" w:hAnsi="Times New Roman" w:cs="Times New Roman"/>
        <w:b w:val="0"/>
        <w:bCs w:val="0"/>
        <w:i w:val="0"/>
        <w:iCs w:val="0"/>
        <w:sz w:val="24"/>
      </w:rPr>
    </w:lvl>
    <w:lvl w:ilvl="1" w:tplc="EC900B8C">
      <w:start w:val="1"/>
      <w:numFmt w:val="bullet"/>
      <w:lvlText w:val="o"/>
      <w:lvlJc w:val="left"/>
      <w:pPr>
        <w:tabs>
          <w:tab w:val="num" w:pos="1440"/>
        </w:tabs>
        <w:ind w:left="1440" w:hanging="360"/>
      </w:pPr>
      <w:rPr>
        <w:rFonts w:ascii="Courier New" w:hAnsi="Courier New"/>
      </w:rPr>
    </w:lvl>
    <w:lvl w:ilvl="2" w:tplc="3F065C5C">
      <w:start w:val="1"/>
      <w:numFmt w:val="bullet"/>
      <w:lvlText w:val=""/>
      <w:lvlJc w:val="left"/>
      <w:pPr>
        <w:tabs>
          <w:tab w:val="num" w:pos="2160"/>
        </w:tabs>
        <w:ind w:left="2160" w:hanging="360"/>
      </w:pPr>
      <w:rPr>
        <w:rFonts w:ascii="Wingdings" w:hAnsi="Wingdings"/>
      </w:rPr>
    </w:lvl>
    <w:lvl w:ilvl="3" w:tplc="CF404C02">
      <w:start w:val="1"/>
      <w:numFmt w:val="bullet"/>
      <w:lvlText w:val=""/>
      <w:lvlJc w:val="left"/>
      <w:pPr>
        <w:tabs>
          <w:tab w:val="num" w:pos="2880"/>
        </w:tabs>
        <w:ind w:left="2880" w:hanging="360"/>
      </w:pPr>
      <w:rPr>
        <w:rFonts w:ascii="Symbol" w:hAnsi="Symbol"/>
      </w:rPr>
    </w:lvl>
    <w:lvl w:ilvl="4" w:tplc="5E8ECB3C">
      <w:start w:val="1"/>
      <w:numFmt w:val="bullet"/>
      <w:lvlText w:val="o"/>
      <w:lvlJc w:val="left"/>
      <w:pPr>
        <w:tabs>
          <w:tab w:val="num" w:pos="3600"/>
        </w:tabs>
        <w:ind w:left="3600" w:hanging="360"/>
      </w:pPr>
      <w:rPr>
        <w:rFonts w:ascii="Courier New" w:hAnsi="Courier New"/>
      </w:rPr>
    </w:lvl>
    <w:lvl w:ilvl="5" w:tplc="7B668898">
      <w:start w:val="1"/>
      <w:numFmt w:val="bullet"/>
      <w:lvlText w:val=""/>
      <w:lvlJc w:val="left"/>
      <w:pPr>
        <w:tabs>
          <w:tab w:val="num" w:pos="4320"/>
        </w:tabs>
        <w:ind w:left="4320" w:hanging="360"/>
      </w:pPr>
      <w:rPr>
        <w:rFonts w:ascii="Wingdings" w:hAnsi="Wingdings"/>
      </w:rPr>
    </w:lvl>
    <w:lvl w:ilvl="6" w:tplc="9DF2FD28">
      <w:start w:val="1"/>
      <w:numFmt w:val="bullet"/>
      <w:lvlText w:val=""/>
      <w:lvlJc w:val="left"/>
      <w:pPr>
        <w:tabs>
          <w:tab w:val="num" w:pos="5040"/>
        </w:tabs>
        <w:ind w:left="5040" w:hanging="360"/>
      </w:pPr>
      <w:rPr>
        <w:rFonts w:ascii="Symbol" w:hAnsi="Symbol"/>
      </w:rPr>
    </w:lvl>
    <w:lvl w:ilvl="7" w:tplc="8548ACF6">
      <w:start w:val="1"/>
      <w:numFmt w:val="bullet"/>
      <w:lvlText w:val="o"/>
      <w:lvlJc w:val="left"/>
      <w:pPr>
        <w:tabs>
          <w:tab w:val="num" w:pos="5760"/>
        </w:tabs>
        <w:ind w:left="5760" w:hanging="360"/>
      </w:pPr>
      <w:rPr>
        <w:rFonts w:ascii="Courier New" w:hAnsi="Courier New"/>
      </w:rPr>
    </w:lvl>
    <w:lvl w:ilvl="8" w:tplc="DDBE3AC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732CBD04">
      <w:start w:val="1"/>
      <w:numFmt w:val="bullet"/>
      <w:lvlText w:val="•"/>
      <w:lvlJc w:val="left"/>
      <w:pPr>
        <w:tabs>
          <w:tab w:val="num" w:pos="178"/>
        </w:tabs>
        <w:ind w:left="178" w:hanging="178"/>
      </w:pPr>
      <w:rPr>
        <w:rFonts w:ascii="Times New Roman" w:eastAsia="Times New Roman" w:hAnsi="Times New Roman" w:cs="Times New Roman"/>
        <w:b w:val="0"/>
        <w:bCs w:val="0"/>
        <w:i w:val="0"/>
        <w:iCs w:val="0"/>
        <w:sz w:val="24"/>
      </w:rPr>
    </w:lvl>
    <w:lvl w:ilvl="1" w:tplc="BF0CA5E6">
      <w:start w:val="1"/>
      <w:numFmt w:val="bullet"/>
      <w:lvlText w:val="o"/>
      <w:lvlJc w:val="left"/>
      <w:pPr>
        <w:tabs>
          <w:tab w:val="num" w:pos="1440"/>
        </w:tabs>
        <w:ind w:left="1440" w:hanging="360"/>
      </w:pPr>
      <w:rPr>
        <w:rFonts w:ascii="Courier New" w:hAnsi="Courier New"/>
      </w:rPr>
    </w:lvl>
    <w:lvl w:ilvl="2" w:tplc="EBF224F2">
      <w:start w:val="1"/>
      <w:numFmt w:val="bullet"/>
      <w:lvlText w:val=""/>
      <w:lvlJc w:val="left"/>
      <w:pPr>
        <w:tabs>
          <w:tab w:val="num" w:pos="2160"/>
        </w:tabs>
        <w:ind w:left="2160" w:hanging="360"/>
      </w:pPr>
      <w:rPr>
        <w:rFonts w:ascii="Wingdings" w:hAnsi="Wingdings"/>
      </w:rPr>
    </w:lvl>
    <w:lvl w:ilvl="3" w:tplc="D1C2837A">
      <w:start w:val="1"/>
      <w:numFmt w:val="bullet"/>
      <w:lvlText w:val=""/>
      <w:lvlJc w:val="left"/>
      <w:pPr>
        <w:tabs>
          <w:tab w:val="num" w:pos="2880"/>
        </w:tabs>
        <w:ind w:left="2880" w:hanging="360"/>
      </w:pPr>
      <w:rPr>
        <w:rFonts w:ascii="Symbol" w:hAnsi="Symbol"/>
      </w:rPr>
    </w:lvl>
    <w:lvl w:ilvl="4" w:tplc="4F586882">
      <w:start w:val="1"/>
      <w:numFmt w:val="bullet"/>
      <w:lvlText w:val="o"/>
      <w:lvlJc w:val="left"/>
      <w:pPr>
        <w:tabs>
          <w:tab w:val="num" w:pos="3600"/>
        </w:tabs>
        <w:ind w:left="3600" w:hanging="360"/>
      </w:pPr>
      <w:rPr>
        <w:rFonts w:ascii="Courier New" w:hAnsi="Courier New"/>
      </w:rPr>
    </w:lvl>
    <w:lvl w:ilvl="5" w:tplc="C99CFC8A">
      <w:start w:val="1"/>
      <w:numFmt w:val="bullet"/>
      <w:lvlText w:val=""/>
      <w:lvlJc w:val="left"/>
      <w:pPr>
        <w:tabs>
          <w:tab w:val="num" w:pos="4320"/>
        </w:tabs>
        <w:ind w:left="4320" w:hanging="360"/>
      </w:pPr>
      <w:rPr>
        <w:rFonts w:ascii="Wingdings" w:hAnsi="Wingdings"/>
      </w:rPr>
    </w:lvl>
    <w:lvl w:ilvl="6" w:tplc="EB98E53C">
      <w:start w:val="1"/>
      <w:numFmt w:val="bullet"/>
      <w:lvlText w:val=""/>
      <w:lvlJc w:val="left"/>
      <w:pPr>
        <w:tabs>
          <w:tab w:val="num" w:pos="5040"/>
        </w:tabs>
        <w:ind w:left="5040" w:hanging="360"/>
      </w:pPr>
      <w:rPr>
        <w:rFonts w:ascii="Symbol" w:hAnsi="Symbol"/>
      </w:rPr>
    </w:lvl>
    <w:lvl w:ilvl="7" w:tplc="C9F080B6">
      <w:start w:val="1"/>
      <w:numFmt w:val="bullet"/>
      <w:lvlText w:val="o"/>
      <w:lvlJc w:val="left"/>
      <w:pPr>
        <w:tabs>
          <w:tab w:val="num" w:pos="5760"/>
        </w:tabs>
        <w:ind w:left="5760" w:hanging="360"/>
      </w:pPr>
      <w:rPr>
        <w:rFonts w:ascii="Courier New" w:hAnsi="Courier New"/>
      </w:rPr>
    </w:lvl>
    <w:lvl w:ilvl="8" w:tplc="39B652D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D8C46CA6">
      <w:start w:val="1"/>
      <w:numFmt w:val="bullet"/>
      <w:lvlText w:val="•"/>
      <w:lvlJc w:val="left"/>
      <w:pPr>
        <w:tabs>
          <w:tab w:val="num" w:pos="178"/>
        </w:tabs>
        <w:ind w:left="178" w:hanging="178"/>
      </w:pPr>
      <w:rPr>
        <w:rFonts w:ascii="Times New Roman" w:eastAsia="Times New Roman" w:hAnsi="Times New Roman" w:cs="Times New Roman"/>
        <w:b w:val="0"/>
        <w:bCs w:val="0"/>
        <w:i w:val="0"/>
        <w:iCs w:val="0"/>
        <w:sz w:val="24"/>
      </w:rPr>
    </w:lvl>
    <w:lvl w:ilvl="1" w:tplc="8DF45DDA">
      <w:start w:val="1"/>
      <w:numFmt w:val="bullet"/>
      <w:lvlText w:val="o"/>
      <w:lvlJc w:val="left"/>
      <w:pPr>
        <w:tabs>
          <w:tab w:val="num" w:pos="1440"/>
        </w:tabs>
        <w:ind w:left="1440" w:hanging="360"/>
      </w:pPr>
      <w:rPr>
        <w:rFonts w:ascii="Courier New" w:hAnsi="Courier New"/>
      </w:rPr>
    </w:lvl>
    <w:lvl w:ilvl="2" w:tplc="CD8AD864">
      <w:start w:val="1"/>
      <w:numFmt w:val="bullet"/>
      <w:lvlText w:val=""/>
      <w:lvlJc w:val="left"/>
      <w:pPr>
        <w:tabs>
          <w:tab w:val="num" w:pos="2160"/>
        </w:tabs>
        <w:ind w:left="2160" w:hanging="360"/>
      </w:pPr>
      <w:rPr>
        <w:rFonts w:ascii="Wingdings" w:hAnsi="Wingdings"/>
      </w:rPr>
    </w:lvl>
    <w:lvl w:ilvl="3" w:tplc="00ECDCDC">
      <w:start w:val="1"/>
      <w:numFmt w:val="bullet"/>
      <w:lvlText w:val=""/>
      <w:lvlJc w:val="left"/>
      <w:pPr>
        <w:tabs>
          <w:tab w:val="num" w:pos="2880"/>
        </w:tabs>
        <w:ind w:left="2880" w:hanging="360"/>
      </w:pPr>
      <w:rPr>
        <w:rFonts w:ascii="Symbol" w:hAnsi="Symbol"/>
      </w:rPr>
    </w:lvl>
    <w:lvl w:ilvl="4" w:tplc="8B46673C">
      <w:start w:val="1"/>
      <w:numFmt w:val="bullet"/>
      <w:lvlText w:val="o"/>
      <w:lvlJc w:val="left"/>
      <w:pPr>
        <w:tabs>
          <w:tab w:val="num" w:pos="3600"/>
        </w:tabs>
        <w:ind w:left="3600" w:hanging="360"/>
      </w:pPr>
      <w:rPr>
        <w:rFonts w:ascii="Courier New" w:hAnsi="Courier New"/>
      </w:rPr>
    </w:lvl>
    <w:lvl w:ilvl="5" w:tplc="CA907E34">
      <w:start w:val="1"/>
      <w:numFmt w:val="bullet"/>
      <w:lvlText w:val=""/>
      <w:lvlJc w:val="left"/>
      <w:pPr>
        <w:tabs>
          <w:tab w:val="num" w:pos="4320"/>
        </w:tabs>
        <w:ind w:left="4320" w:hanging="360"/>
      </w:pPr>
      <w:rPr>
        <w:rFonts w:ascii="Wingdings" w:hAnsi="Wingdings"/>
      </w:rPr>
    </w:lvl>
    <w:lvl w:ilvl="6" w:tplc="0524940E">
      <w:start w:val="1"/>
      <w:numFmt w:val="bullet"/>
      <w:lvlText w:val=""/>
      <w:lvlJc w:val="left"/>
      <w:pPr>
        <w:tabs>
          <w:tab w:val="num" w:pos="5040"/>
        </w:tabs>
        <w:ind w:left="5040" w:hanging="360"/>
      </w:pPr>
      <w:rPr>
        <w:rFonts w:ascii="Symbol" w:hAnsi="Symbol"/>
      </w:rPr>
    </w:lvl>
    <w:lvl w:ilvl="7" w:tplc="50683C34">
      <w:start w:val="1"/>
      <w:numFmt w:val="bullet"/>
      <w:lvlText w:val="o"/>
      <w:lvlJc w:val="left"/>
      <w:pPr>
        <w:tabs>
          <w:tab w:val="num" w:pos="5760"/>
        </w:tabs>
        <w:ind w:left="5760" w:hanging="360"/>
      </w:pPr>
      <w:rPr>
        <w:rFonts w:ascii="Courier New" w:hAnsi="Courier New"/>
      </w:rPr>
    </w:lvl>
    <w:lvl w:ilvl="8" w:tplc="076C0D4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1824794A">
      <w:start w:val="1"/>
      <w:numFmt w:val="bullet"/>
      <w:lvlText w:val="•"/>
      <w:lvlJc w:val="left"/>
      <w:pPr>
        <w:tabs>
          <w:tab w:val="num" w:pos="151"/>
        </w:tabs>
        <w:ind w:left="0" w:firstLine="0"/>
      </w:pPr>
      <w:rPr>
        <w:rFonts w:ascii="Arial" w:eastAsia="Arial" w:hAnsi="Arial" w:cs="Arial"/>
        <w:b w:val="0"/>
        <w:bCs w:val="0"/>
        <w:i w:val="0"/>
        <w:iCs w:val="0"/>
        <w:sz w:val="24"/>
      </w:rPr>
    </w:lvl>
    <w:lvl w:ilvl="1" w:tplc="70BC6B14">
      <w:start w:val="1"/>
      <w:numFmt w:val="bullet"/>
      <w:lvlText w:val="o"/>
      <w:lvlJc w:val="left"/>
      <w:pPr>
        <w:tabs>
          <w:tab w:val="num" w:pos="1440"/>
        </w:tabs>
        <w:ind w:left="1440" w:hanging="360"/>
      </w:pPr>
      <w:rPr>
        <w:rFonts w:ascii="Courier New" w:hAnsi="Courier New"/>
      </w:rPr>
    </w:lvl>
    <w:lvl w:ilvl="2" w:tplc="58681528">
      <w:start w:val="1"/>
      <w:numFmt w:val="bullet"/>
      <w:lvlText w:val=""/>
      <w:lvlJc w:val="left"/>
      <w:pPr>
        <w:tabs>
          <w:tab w:val="num" w:pos="2160"/>
        </w:tabs>
        <w:ind w:left="2160" w:hanging="360"/>
      </w:pPr>
      <w:rPr>
        <w:rFonts w:ascii="Wingdings" w:hAnsi="Wingdings"/>
      </w:rPr>
    </w:lvl>
    <w:lvl w:ilvl="3" w:tplc="F9667CA0">
      <w:start w:val="1"/>
      <w:numFmt w:val="bullet"/>
      <w:lvlText w:val=""/>
      <w:lvlJc w:val="left"/>
      <w:pPr>
        <w:tabs>
          <w:tab w:val="num" w:pos="2880"/>
        </w:tabs>
        <w:ind w:left="2880" w:hanging="360"/>
      </w:pPr>
      <w:rPr>
        <w:rFonts w:ascii="Symbol" w:hAnsi="Symbol"/>
      </w:rPr>
    </w:lvl>
    <w:lvl w:ilvl="4" w:tplc="8DA469E6">
      <w:start w:val="1"/>
      <w:numFmt w:val="bullet"/>
      <w:lvlText w:val="o"/>
      <w:lvlJc w:val="left"/>
      <w:pPr>
        <w:tabs>
          <w:tab w:val="num" w:pos="3600"/>
        </w:tabs>
        <w:ind w:left="3600" w:hanging="360"/>
      </w:pPr>
      <w:rPr>
        <w:rFonts w:ascii="Courier New" w:hAnsi="Courier New"/>
      </w:rPr>
    </w:lvl>
    <w:lvl w:ilvl="5" w:tplc="F4B0A34C">
      <w:start w:val="1"/>
      <w:numFmt w:val="bullet"/>
      <w:lvlText w:val=""/>
      <w:lvlJc w:val="left"/>
      <w:pPr>
        <w:tabs>
          <w:tab w:val="num" w:pos="4320"/>
        </w:tabs>
        <w:ind w:left="4320" w:hanging="360"/>
      </w:pPr>
      <w:rPr>
        <w:rFonts w:ascii="Wingdings" w:hAnsi="Wingdings"/>
      </w:rPr>
    </w:lvl>
    <w:lvl w:ilvl="6" w:tplc="3528CD62">
      <w:start w:val="1"/>
      <w:numFmt w:val="bullet"/>
      <w:lvlText w:val=""/>
      <w:lvlJc w:val="left"/>
      <w:pPr>
        <w:tabs>
          <w:tab w:val="num" w:pos="5040"/>
        </w:tabs>
        <w:ind w:left="5040" w:hanging="360"/>
      </w:pPr>
      <w:rPr>
        <w:rFonts w:ascii="Symbol" w:hAnsi="Symbol"/>
      </w:rPr>
    </w:lvl>
    <w:lvl w:ilvl="7" w:tplc="D3143B88">
      <w:start w:val="1"/>
      <w:numFmt w:val="bullet"/>
      <w:lvlText w:val="o"/>
      <w:lvlJc w:val="left"/>
      <w:pPr>
        <w:tabs>
          <w:tab w:val="num" w:pos="5760"/>
        </w:tabs>
        <w:ind w:left="5760" w:hanging="360"/>
      </w:pPr>
      <w:rPr>
        <w:rFonts w:ascii="Courier New" w:hAnsi="Courier New"/>
      </w:rPr>
    </w:lvl>
    <w:lvl w:ilvl="8" w:tplc="439035C6">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4308"/>
    <w:rsid w:val="00027602"/>
    <w:rsid w:val="00032A41"/>
    <w:rsid w:val="00217E59"/>
    <w:rsid w:val="00277D2B"/>
    <w:rsid w:val="002B7BF5"/>
    <w:rsid w:val="003B134C"/>
    <w:rsid w:val="003D3774"/>
    <w:rsid w:val="00660258"/>
    <w:rsid w:val="006608F7"/>
    <w:rsid w:val="00664788"/>
    <w:rsid w:val="0067397B"/>
    <w:rsid w:val="00691EFF"/>
    <w:rsid w:val="00774D60"/>
    <w:rsid w:val="009B3A6E"/>
    <w:rsid w:val="00A153CD"/>
    <w:rsid w:val="00BB673A"/>
    <w:rsid w:val="00C75B18"/>
    <w:rsid w:val="00D5502C"/>
    <w:rsid w:val="00ED4308"/>
    <w:rsid w:val="00ED4A7D"/>
    <w:rsid w:val="00F2632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97702D"/>
  <w15:docId w15:val="{F5FCBF51-251F-4824-8F6B-B36EAB185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5BCE"/>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qFormat/>
    <w:rsid w:val="00691EFF"/>
    <w:pPr>
      <w:tabs>
        <w:tab w:val="center" w:pos="4419"/>
        <w:tab w:val="right" w:pos="8838"/>
      </w:tabs>
    </w:pPr>
  </w:style>
  <w:style w:type="character" w:customStyle="1" w:styleId="EncabezadoCar">
    <w:name w:val="Encabezado Car"/>
    <w:basedOn w:val="Fuentedeprrafopredeter"/>
    <w:link w:val="Encabezado"/>
    <w:uiPriority w:val="99"/>
    <w:qFormat/>
    <w:rsid w:val="00691EFF"/>
    <w:rPr>
      <w:sz w:val="24"/>
      <w:szCs w:val="24"/>
    </w:rPr>
  </w:style>
  <w:style w:type="paragraph" w:styleId="Piedepgina">
    <w:name w:val="footer"/>
    <w:basedOn w:val="Normal"/>
    <w:link w:val="PiedepginaCar"/>
    <w:uiPriority w:val="99"/>
    <w:unhideWhenUsed/>
    <w:rsid w:val="00691EFF"/>
    <w:pPr>
      <w:tabs>
        <w:tab w:val="center" w:pos="4419"/>
        <w:tab w:val="right" w:pos="8838"/>
      </w:tabs>
    </w:pPr>
  </w:style>
  <w:style w:type="character" w:customStyle="1" w:styleId="PiedepginaCar">
    <w:name w:val="Pie de página Car"/>
    <w:basedOn w:val="Fuentedeprrafopredeter"/>
    <w:link w:val="Piedepgina"/>
    <w:uiPriority w:val="99"/>
    <w:rsid w:val="00691EFF"/>
    <w:rPr>
      <w:sz w:val="24"/>
      <w:szCs w:val="24"/>
    </w:rPr>
  </w:style>
  <w:style w:type="table" w:styleId="Tablaconcuadrcula">
    <w:name w:val="Table Grid"/>
    <w:basedOn w:val="Tablanormal"/>
    <w:uiPriority w:val="59"/>
    <w:rsid w:val="003B134C"/>
    <w:rPr>
      <w:rFonts w:ascii="Calibri" w:eastAsia="Calibri" w:hAnsi="Calibri"/>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D4A7D"/>
    <w:rPr>
      <w:rFonts w:ascii="Tahoma" w:hAnsi="Tahoma" w:cs="Tahoma"/>
      <w:sz w:val="16"/>
      <w:szCs w:val="16"/>
    </w:rPr>
  </w:style>
  <w:style w:type="character" w:customStyle="1" w:styleId="TextodegloboCar">
    <w:name w:val="Texto de globo Car"/>
    <w:basedOn w:val="Fuentedeprrafopredeter"/>
    <w:link w:val="Textodeglobo"/>
    <w:uiPriority w:val="99"/>
    <w:semiHidden/>
    <w:rsid w:val="00ED4A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2.xml"/><Relationship Id="rId39" Type="http://schemas.openxmlformats.org/officeDocument/2006/relationships/image" Target="media/image31.jpeg"/><Relationship Id="rId21" Type="http://schemas.openxmlformats.org/officeDocument/2006/relationships/image" Target="media/image16.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footer" Target="footer2.xml"/><Relationship Id="rId11" Type="http://schemas.openxmlformats.org/officeDocument/2006/relationships/footer" Target="footer1.xml"/><Relationship Id="rId24" Type="http://schemas.openxmlformats.org/officeDocument/2006/relationships/image" Target="media/image19.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image" Target="media/image14.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5.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3.xml"/><Relationship Id="rId36" Type="http://schemas.openxmlformats.org/officeDocument/2006/relationships/image" Target="media/image28.jpeg"/><Relationship Id="rId49" Type="http://schemas.openxmlformats.org/officeDocument/2006/relationships/image" Target="media/image41.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33</Pages>
  <Words>6636</Words>
  <Characters>36504</Characters>
  <Application>Microsoft Office Word</Application>
  <DocSecurity>0</DocSecurity>
  <Lines>304</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ASISTENTE GERENCIA</cp:lastModifiedBy>
  <cp:revision>3</cp:revision>
  <dcterms:created xsi:type="dcterms:W3CDTF">2024-07-25T20:50:00Z</dcterms:created>
  <dcterms:modified xsi:type="dcterms:W3CDTF">2024-08-22T16:12:00Z</dcterms:modified>
</cp:coreProperties>
</file>